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74F7" w:rsidRDefault="00C474F7" w:rsidP="00C474F7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474F7" w:rsidRDefault="00C474F7" w:rsidP="00C474F7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:rsidR="00C474F7" w:rsidRDefault="00C474F7" w:rsidP="00C474F7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474F7" w:rsidRDefault="00C474F7" w:rsidP="00C474F7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474F7" w:rsidRDefault="00C474F7" w:rsidP="00C474F7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474F7" w:rsidRDefault="00C474F7" w:rsidP="00C474F7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474F7" w:rsidRDefault="00C474F7" w:rsidP="00C474F7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474F7" w:rsidRDefault="00C474F7" w:rsidP="00C474F7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474F7" w:rsidRDefault="00C474F7" w:rsidP="00C474F7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474F7" w:rsidRDefault="00C474F7" w:rsidP="00C474F7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474F7" w:rsidRDefault="00C474F7" w:rsidP="00C474F7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474F7" w:rsidRDefault="00C474F7" w:rsidP="00C474F7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474F7" w:rsidRDefault="00C474F7" w:rsidP="00C474F7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474F7" w:rsidRDefault="00C474F7" w:rsidP="00C474F7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474F7" w:rsidRDefault="00C474F7" w:rsidP="00C474F7">
      <w:r>
        <w:rPr>
          <w:b/>
          <w:sz w:val="22"/>
          <w:szCs w:val="22"/>
        </w:rPr>
        <w:t xml:space="preserve">30-059 Kraków,  </w:t>
      </w:r>
    </w:p>
    <w:p w:rsidR="00C474F7" w:rsidRDefault="00C474F7" w:rsidP="00C474F7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474F7" w:rsidRPr="00FC0150" w:rsidRDefault="00C474F7" w:rsidP="00C474F7">
      <w:pPr>
        <w:jc w:val="both"/>
        <w:rPr>
          <w:b/>
          <w:bCs/>
          <w:iCs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0" w:name="_Hlk65755762"/>
      <w:bookmarkStart w:id="1" w:name="_Hlk65758992"/>
      <w:r w:rsidRPr="002669BB">
        <w:rPr>
          <w:b/>
          <w:sz w:val="22"/>
          <w:szCs w:val="22"/>
        </w:rPr>
        <w:t>Remont wraz z wykonaniem instalacji klimatyzacji w pokojach biurowych 1 piętra pawilonu A-4 na terenie AGH w Krakowie</w:t>
      </w:r>
      <w:r w:rsidRPr="002669BB">
        <w:rPr>
          <w:b/>
          <w:bCs/>
          <w:iCs/>
          <w:sz w:val="22"/>
          <w:szCs w:val="22"/>
        </w:rPr>
        <w:t xml:space="preserve">  - KC-zp.272-323/21</w:t>
      </w:r>
      <w:bookmarkEnd w:id="0"/>
      <w:bookmarkEnd w:id="1"/>
      <w:r>
        <w:rPr>
          <w:b/>
          <w:iCs/>
          <w:color w:val="000000"/>
          <w:sz w:val="22"/>
          <w:szCs w:val="22"/>
          <w:lang w:eastAsia="pl-PL"/>
        </w:rPr>
        <w:t>,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warunków zamówienia.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962"/>
        <w:gridCol w:w="1559"/>
        <w:gridCol w:w="992"/>
        <w:gridCol w:w="1022"/>
      </w:tblGrid>
      <w:tr w:rsidR="00C474F7" w:rsidRPr="00FC0150" w:rsidTr="0049555F"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4F7" w:rsidRPr="00FC0150" w:rsidRDefault="00C474F7" w:rsidP="0049555F">
            <w:pPr>
              <w:tabs>
                <w:tab w:val="left" w:pos="1276"/>
              </w:tabs>
              <w:spacing w:before="120" w:after="120"/>
              <w:jc w:val="both"/>
              <w:rPr>
                <w:sz w:val="22"/>
                <w:szCs w:val="22"/>
              </w:rPr>
            </w:pPr>
            <w:r w:rsidRPr="00FC0150">
              <w:rPr>
                <w:iCs/>
                <w:sz w:val="22"/>
                <w:szCs w:val="22"/>
              </w:rPr>
              <w:t>Zadanie</w:t>
            </w:r>
            <w:r w:rsidRPr="00FC0150"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4F7" w:rsidRPr="00FC0150" w:rsidRDefault="00C474F7" w:rsidP="0049555F">
            <w:pPr>
              <w:tabs>
                <w:tab w:val="left" w:pos="1276"/>
              </w:tabs>
              <w:spacing w:before="120" w:after="120"/>
              <w:jc w:val="both"/>
              <w:rPr>
                <w:sz w:val="22"/>
                <w:szCs w:val="22"/>
              </w:rPr>
            </w:pPr>
            <w:r w:rsidRPr="00FC0150">
              <w:rPr>
                <w:sz w:val="22"/>
                <w:szCs w:val="22"/>
              </w:rPr>
              <w:t>zł brutto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4F7" w:rsidRPr="00FC0150" w:rsidRDefault="00C474F7" w:rsidP="0049555F">
            <w:pPr>
              <w:tabs>
                <w:tab w:val="left" w:pos="1276"/>
              </w:tabs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FC0150">
              <w:rPr>
                <w:b/>
                <w:sz w:val="22"/>
                <w:szCs w:val="22"/>
              </w:rPr>
              <w:t>VAT [%]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4F7" w:rsidRPr="00FC0150" w:rsidRDefault="00C474F7" w:rsidP="0049555F">
            <w:pPr>
              <w:tabs>
                <w:tab w:val="left" w:pos="1276"/>
              </w:tabs>
              <w:spacing w:before="120" w:after="120"/>
              <w:jc w:val="both"/>
              <w:rPr>
                <w:b/>
                <w:sz w:val="22"/>
                <w:szCs w:val="22"/>
              </w:rPr>
            </w:pPr>
            <w:r w:rsidRPr="00FC0150">
              <w:rPr>
                <w:b/>
                <w:sz w:val="22"/>
                <w:szCs w:val="22"/>
              </w:rPr>
              <w:t>w tym VAT [zł]</w:t>
            </w:r>
          </w:p>
        </w:tc>
      </w:tr>
      <w:tr w:rsidR="00C474F7" w:rsidRPr="00FC0150" w:rsidTr="0049555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4F7" w:rsidRPr="00FC0150" w:rsidRDefault="00C474F7" w:rsidP="0049555F">
            <w:pPr>
              <w:tabs>
                <w:tab w:val="left" w:pos="1276"/>
              </w:tabs>
              <w:spacing w:before="120" w:after="120"/>
              <w:jc w:val="both"/>
              <w:rPr>
                <w:sz w:val="22"/>
                <w:szCs w:val="22"/>
              </w:rPr>
            </w:pPr>
            <w:r w:rsidRPr="00FC0150">
              <w:rPr>
                <w:sz w:val="22"/>
                <w:szCs w:val="22"/>
              </w:rPr>
              <w:t>I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4F7" w:rsidRPr="00FC0150" w:rsidRDefault="00C474F7" w:rsidP="0049555F">
            <w:pPr>
              <w:tabs>
                <w:tab w:val="left" w:pos="1276"/>
              </w:tabs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W</w:t>
            </w:r>
            <w:r w:rsidRPr="00E541EF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ykonanie prac remontowych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4F7" w:rsidRPr="00FC0150" w:rsidRDefault="00C474F7" w:rsidP="0049555F">
            <w:pPr>
              <w:tabs>
                <w:tab w:val="left" w:pos="1276"/>
              </w:tabs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4F7" w:rsidRPr="00FC0150" w:rsidRDefault="00C474F7" w:rsidP="0049555F">
            <w:pPr>
              <w:tabs>
                <w:tab w:val="left" w:pos="1276"/>
              </w:tabs>
              <w:spacing w:before="120" w:after="12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4F7" w:rsidRPr="00FC0150" w:rsidRDefault="00C474F7" w:rsidP="0049555F">
            <w:pPr>
              <w:tabs>
                <w:tab w:val="left" w:pos="1276"/>
              </w:tabs>
              <w:spacing w:before="120" w:after="120"/>
              <w:jc w:val="both"/>
              <w:rPr>
                <w:b/>
                <w:sz w:val="22"/>
                <w:szCs w:val="22"/>
              </w:rPr>
            </w:pPr>
          </w:p>
        </w:tc>
      </w:tr>
      <w:tr w:rsidR="00C474F7" w:rsidRPr="00FC0150" w:rsidTr="0049555F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4F7" w:rsidRPr="00FC0150" w:rsidRDefault="00C474F7" w:rsidP="0049555F">
            <w:pPr>
              <w:tabs>
                <w:tab w:val="left" w:pos="1276"/>
              </w:tabs>
              <w:spacing w:before="120" w:after="120"/>
              <w:jc w:val="both"/>
              <w:rPr>
                <w:sz w:val="22"/>
                <w:szCs w:val="22"/>
              </w:rPr>
            </w:pPr>
            <w:r w:rsidRPr="00FC0150">
              <w:rPr>
                <w:sz w:val="22"/>
                <w:szCs w:val="22"/>
              </w:rPr>
              <w:t>II</w:t>
            </w:r>
          </w:p>
          <w:p w:rsidR="00C474F7" w:rsidRPr="00FC0150" w:rsidRDefault="00C474F7" w:rsidP="0049555F">
            <w:pPr>
              <w:tabs>
                <w:tab w:val="left" w:pos="1276"/>
              </w:tabs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4F7" w:rsidRPr="00FC0150" w:rsidRDefault="00C474F7" w:rsidP="0049555F">
            <w:pPr>
              <w:tabs>
                <w:tab w:val="left" w:pos="1276"/>
              </w:tabs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W</w:t>
            </w:r>
            <w:r w:rsidRPr="00E541EF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ykonanie instalacji klimatyzacji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4F7" w:rsidRPr="00FC0150" w:rsidRDefault="00C474F7" w:rsidP="0049555F">
            <w:pPr>
              <w:tabs>
                <w:tab w:val="left" w:pos="1276"/>
              </w:tabs>
              <w:spacing w:before="120"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4F7" w:rsidRPr="00FC0150" w:rsidRDefault="00C474F7" w:rsidP="0049555F">
            <w:pPr>
              <w:tabs>
                <w:tab w:val="left" w:pos="1276"/>
              </w:tabs>
              <w:spacing w:before="120" w:after="120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4F7" w:rsidRPr="00FC0150" w:rsidRDefault="00C474F7" w:rsidP="0049555F">
            <w:pPr>
              <w:tabs>
                <w:tab w:val="left" w:pos="1276"/>
              </w:tabs>
              <w:spacing w:before="120" w:after="120"/>
              <w:jc w:val="both"/>
              <w:rPr>
                <w:b/>
                <w:sz w:val="22"/>
                <w:szCs w:val="22"/>
              </w:rPr>
            </w:pPr>
          </w:p>
        </w:tc>
      </w:tr>
      <w:tr w:rsidR="00C474F7" w:rsidRPr="00FC0150" w:rsidTr="0049555F">
        <w:trPr>
          <w:gridAfter w:val="2"/>
          <w:wAfter w:w="2014" w:type="dxa"/>
          <w:trHeight w:val="628"/>
        </w:trPr>
        <w:tc>
          <w:tcPr>
            <w:tcW w:w="56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74F7" w:rsidRPr="00FC0150" w:rsidRDefault="00C474F7" w:rsidP="0049555F">
            <w:pPr>
              <w:tabs>
                <w:tab w:val="left" w:pos="1276"/>
              </w:tabs>
              <w:spacing w:before="120" w:after="120"/>
              <w:jc w:val="both"/>
              <w:rPr>
                <w:sz w:val="22"/>
                <w:szCs w:val="22"/>
              </w:rPr>
            </w:pPr>
            <w:r w:rsidRPr="00FC0150">
              <w:rPr>
                <w:sz w:val="22"/>
                <w:szCs w:val="22"/>
              </w:rPr>
              <w:t xml:space="preserve">RAZEM: zadanie </w:t>
            </w:r>
            <w:r>
              <w:rPr>
                <w:sz w:val="22"/>
                <w:szCs w:val="22"/>
              </w:rPr>
              <w:t>I</w:t>
            </w:r>
            <w:r w:rsidRPr="00FC0150">
              <w:rPr>
                <w:sz w:val="22"/>
                <w:szCs w:val="22"/>
              </w:rPr>
              <w:t xml:space="preserve"> + zadanie </w:t>
            </w:r>
            <w:r>
              <w:rPr>
                <w:sz w:val="22"/>
                <w:szCs w:val="22"/>
              </w:rPr>
              <w:t>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74F7" w:rsidRPr="00FC0150" w:rsidRDefault="00C474F7" w:rsidP="0049555F">
            <w:pPr>
              <w:tabs>
                <w:tab w:val="left" w:pos="1276"/>
              </w:tabs>
              <w:spacing w:before="120" w:after="120"/>
              <w:jc w:val="both"/>
              <w:rPr>
                <w:sz w:val="22"/>
                <w:szCs w:val="22"/>
              </w:rPr>
            </w:pPr>
          </w:p>
        </w:tc>
      </w:tr>
    </w:tbl>
    <w:p w:rsidR="00C474F7" w:rsidRPr="00FC0150" w:rsidRDefault="00C474F7" w:rsidP="00C474F7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</w:p>
    <w:p w:rsidR="00C474F7" w:rsidRPr="00FC0150" w:rsidRDefault="00C474F7" w:rsidP="00C474F7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  <w:r w:rsidRPr="00FC0150">
        <w:rPr>
          <w:b/>
          <w:sz w:val="22"/>
          <w:szCs w:val="22"/>
        </w:rPr>
        <w:t>Słownie brutto :.......................................................................................................................</w:t>
      </w:r>
    </w:p>
    <w:p w:rsidR="00C474F7" w:rsidRDefault="00C474F7" w:rsidP="00C474F7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80 dni </w:t>
      </w:r>
      <w:r>
        <w:rPr>
          <w:b/>
          <w:bCs/>
          <w:iCs/>
          <w:color w:val="000000"/>
          <w:sz w:val="22"/>
          <w:szCs w:val="22"/>
        </w:rPr>
        <w:t xml:space="preserve">od daty podpisania umowy </w:t>
      </w:r>
    </w:p>
    <w:p w:rsidR="00C474F7" w:rsidRDefault="00C474F7" w:rsidP="00C474F7">
      <w:pPr>
        <w:widowControl w:val="0"/>
        <w:spacing w:line="360" w:lineRule="auto"/>
        <w:ind w:right="1"/>
        <w:jc w:val="both"/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:rsidR="00C474F7" w:rsidRDefault="00C474F7" w:rsidP="00C474F7">
      <w:pPr>
        <w:ind w:right="-47"/>
        <w:jc w:val="both"/>
        <w:rPr>
          <w:b/>
          <w:sz w:val="22"/>
          <w:szCs w:val="22"/>
        </w:rPr>
      </w:pPr>
    </w:p>
    <w:p w:rsidR="00C474F7" w:rsidRDefault="00C474F7" w:rsidP="00C474F7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:rsidR="00C474F7" w:rsidRDefault="00C474F7" w:rsidP="00C474F7">
      <w:pPr>
        <w:ind w:right="-47"/>
        <w:jc w:val="both"/>
      </w:pPr>
    </w:p>
    <w:p w:rsidR="00C474F7" w:rsidRDefault="00C474F7" w:rsidP="00C474F7">
      <w:r>
        <w:rPr>
          <w:b/>
          <w:sz w:val="22"/>
          <w:szCs w:val="22"/>
          <w:u w:val="single"/>
        </w:rPr>
        <w:t>Jednocześnie oświadczamy, że:</w:t>
      </w:r>
    </w:p>
    <w:p w:rsidR="00C474F7" w:rsidRDefault="00C474F7" w:rsidP="00C474F7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474F7" w:rsidRDefault="00C474F7" w:rsidP="00C474F7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474F7" w:rsidRDefault="00C474F7" w:rsidP="00C474F7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lastRenderedPageBreak/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474F7" w:rsidRDefault="00C474F7" w:rsidP="00C474F7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C474F7" w:rsidRPr="003A7C7A" w:rsidRDefault="00C474F7" w:rsidP="00C474F7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474F7" w:rsidRDefault="00C474F7" w:rsidP="00C474F7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3A7C7A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3A7C7A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3A7C7A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3A7C7A">
        <w:rPr>
          <w:bCs/>
          <w:iCs/>
          <w:sz w:val="22"/>
          <w:szCs w:val="22"/>
        </w:rPr>
        <w:t>zgodnie z zapisami SIWZ.</w:t>
      </w:r>
    </w:p>
    <w:p w:rsidR="00C474F7" w:rsidRDefault="00C474F7" w:rsidP="00C474F7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C474F7" w:rsidRDefault="00C474F7" w:rsidP="00C474F7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:rsidR="00C474F7" w:rsidRDefault="00C474F7" w:rsidP="00C474F7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:rsidR="00C474F7" w:rsidRDefault="00C474F7" w:rsidP="00C474F7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:rsidR="00C474F7" w:rsidRDefault="00C474F7" w:rsidP="00C474F7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C474F7" w:rsidRDefault="00C474F7" w:rsidP="00C474F7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C474F7" w:rsidRDefault="00C474F7" w:rsidP="00C474F7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474F7" w:rsidRDefault="00C474F7" w:rsidP="00C474F7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474F7" w:rsidRDefault="00C474F7" w:rsidP="00C474F7">
      <w:pPr>
        <w:pStyle w:val="NormalnyWeb"/>
        <w:ind w:left="142" w:hanging="142"/>
        <w:jc w:val="both"/>
      </w:pPr>
    </w:p>
    <w:p w:rsidR="00C474F7" w:rsidRPr="00FE342A" w:rsidRDefault="00C474F7" w:rsidP="00C474F7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474F7" w:rsidRDefault="00C474F7" w:rsidP="00C474F7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474F7" w:rsidTr="0049555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474F7" w:rsidRDefault="00C474F7" w:rsidP="0049555F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474F7" w:rsidRDefault="00C474F7" w:rsidP="0049555F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474F7" w:rsidRDefault="00C474F7" w:rsidP="0049555F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474F7" w:rsidRDefault="00C474F7" w:rsidP="0049555F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C474F7" w:rsidTr="0049555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474F7" w:rsidRDefault="00C474F7" w:rsidP="0049555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474F7" w:rsidRDefault="00C474F7" w:rsidP="0049555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4F7" w:rsidRDefault="00C474F7" w:rsidP="0049555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474F7" w:rsidRPr="005978B9" w:rsidRDefault="00C474F7" w:rsidP="00C474F7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474F7" w:rsidTr="0049555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474F7" w:rsidRDefault="00C474F7" w:rsidP="0049555F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C474F7" w:rsidRDefault="00C474F7" w:rsidP="0049555F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474F7" w:rsidRDefault="00C474F7" w:rsidP="0049555F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C474F7" w:rsidTr="0049555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474F7" w:rsidRDefault="00C474F7" w:rsidP="0049555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474F7" w:rsidRDefault="00C474F7" w:rsidP="0049555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4F7" w:rsidRDefault="00C474F7" w:rsidP="0049555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C474F7" w:rsidTr="0049555F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474F7" w:rsidRDefault="00C474F7" w:rsidP="0049555F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474F7" w:rsidRDefault="00C474F7" w:rsidP="0049555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474F7" w:rsidRDefault="00C474F7" w:rsidP="0049555F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:rsidR="00C474F7" w:rsidRDefault="00C474F7" w:rsidP="00C474F7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:rsidR="00C474F7" w:rsidRDefault="00C474F7" w:rsidP="00C474F7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C474F7" w:rsidRDefault="00C474F7" w:rsidP="00C474F7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C474F7" w:rsidRDefault="00C474F7" w:rsidP="00C474F7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C474F7" w:rsidRDefault="00C474F7" w:rsidP="00C474F7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474F7" w:rsidRDefault="00C474F7" w:rsidP="00C474F7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474F7" w:rsidRDefault="00C474F7" w:rsidP="00C474F7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474F7" w:rsidRDefault="00C474F7" w:rsidP="00C474F7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:rsidR="00C474F7" w:rsidRDefault="00C474F7" w:rsidP="00C474F7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474F7" w:rsidRDefault="00C474F7" w:rsidP="00C474F7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474F7" w:rsidRDefault="00C474F7" w:rsidP="00C474F7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:rsidR="00C474F7" w:rsidRPr="00423B06" w:rsidRDefault="00C474F7" w:rsidP="00C474F7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:rsidR="00C474F7" w:rsidRPr="00EC66A0" w:rsidRDefault="00C474F7" w:rsidP="00C474F7">
      <w:pPr>
        <w:tabs>
          <w:tab w:val="left" w:pos="0"/>
        </w:tabs>
        <w:spacing w:line="264" w:lineRule="auto"/>
        <w:ind w:left="720" w:right="1"/>
        <w:contextualSpacing/>
        <w:jc w:val="center"/>
        <w:rPr>
          <w:highlight w:val="yellow"/>
          <w:lang w:eastAsia="pl-PL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:rsidR="00FE545C" w:rsidRPr="00C474F7" w:rsidRDefault="00FE545C" w:rsidP="00C474F7">
      <w:bookmarkStart w:id="2" w:name="_GoBack"/>
      <w:bookmarkEnd w:id="2"/>
    </w:p>
    <w:sectPr w:rsidR="00FE545C" w:rsidRPr="00C474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2078" w:rsidRDefault="00E62078">
      <w:r>
        <w:separator/>
      </w:r>
    </w:p>
  </w:endnote>
  <w:endnote w:type="continuationSeparator" w:id="0">
    <w:p w:rsidR="00E62078" w:rsidRDefault="00E62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74C7" w:rsidRDefault="002A74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74C7" w:rsidRDefault="002A74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2078" w:rsidRDefault="00E62078">
      <w:r>
        <w:separator/>
      </w:r>
    </w:p>
  </w:footnote>
  <w:footnote w:type="continuationSeparator" w:id="0">
    <w:p w:rsidR="00E62078" w:rsidRDefault="00E62078">
      <w:r>
        <w:continuationSeparator/>
      </w:r>
    </w:p>
  </w:footnote>
  <w:footnote w:id="1">
    <w:p w:rsidR="00C474F7" w:rsidRDefault="00C474F7" w:rsidP="00C474F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474F7" w:rsidRDefault="00C474F7" w:rsidP="00C474F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74C7" w:rsidRDefault="002A74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74C7" w:rsidRDefault="002A74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2078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A74C7"/>
    <w:rsid w:val="00315A4A"/>
    <w:rsid w:val="004B7300"/>
    <w:rsid w:val="004C6753"/>
    <w:rsid w:val="00505494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474F7"/>
    <w:rsid w:val="00C969A6"/>
    <w:rsid w:val="00CA7D36"/>
    <w:rsid w:val="00D24208"/>
    <w:rsid w:val="00D60C38"/>
    <w:rsid w:val="00D66893"/>
    <w:rsid w:val="00D90ACB"/>
    <w:rsid w:val="00DC1500"/>
    <w:rsid w:val="00E44371"/>
    <w:rsid w:val="00E62078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52C3B3-7EF3-418A-B456-43EBCF38C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05494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505494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1D08C-6A97-49DD-AD67-0DDE2A010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711</Words>
  <Characters>5284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2021-06-29T05:19:00Z</dcterms:created>
  <dcterms:modified xsi:type="dcterms:W3CDTF">2021-06-29T10:26:00Z</dcterms:modified>
</cp:coreProperties>
</file>