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2A9" w:rsidRDefault="00DF72A9" w:rsidP="00DF72A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DF72A9" w:rsidRDefault="00DF72A9" w:rsidP="00DF72A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DF72A9" w:rsidRDefault="00DF72A9" w:rsidP="00DF72A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DF72A9" w:rsidRDefault="00DF72A9" w:rsidP="00DF72A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DF72A9" w:rsidRDefault="00DF72A9" w:rsidP="00DF72A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F72A9" w:rsidRDefault="00DF72A9" w:rsidP="00DF72A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F72A9" w:rsidRDefault="00DF72A9" w:rsidP="00DF72A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DF72A9" w:rsidRDefault="00DF72A9" w:rsidP="00DF72A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F72A9" w:rsidRDefault="00DF72A9" w:rsidP="00DF72A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F72A9" w:rsidRDefault="00DF72A9" w:rsidP="00DF72A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DF72A9" w:rsidRDefault="00DF72A9" w:rsidP="00DF72A9">
      <w:pPr>
        <w:pStyle w:val="Tekstpodstawowy"/>
        <w:spacing w:line="240" w:lineRule="auto"/>
        <w:ind w:left="357"/>
        <w:rPr>
          <w:sz w:val="22"/>
          <w:szCs w:val="22"/>
          <w:lang w:eastAsia="pl-PL"/>
        </w:rPr>
      </w:pPr>
      <w:r>
        <w:rPr>
          <w:sz w:val="22"/>
          <w:szCs w:val="22"/>
        </w:rPr>
        <w:t xml:space="preserve">Wspólnota Mieszkaniowa w Krakowie, </w:t>
      </w:r>
    </w:p>
    <w:p w:rsidR="00DF72A9" w:rsidRPr="00EA5339" w:rsidRDefault="00DF72A9" w:rsidP="00DF72A9">
      <w:pPr>
        <w:spacing w:before="60" w:after="60"/>
        <w:jc w:val="both"/>
        <w:rPr>
          <w:b/>
          <w:sz w:val="22"/>
          <w:szCs w:val="22"/>
          <w:lang w:eastAsia="pl-PL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ul. Staszczyka 3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30-123 </w:t>
      </w:r>
      <w:r w:rsidRPr="00EA5339">
        <w:rPr>
          <w:b/>
          <w:sz w:val="22"/>
          <w:szCs w:val="22"/>
        </w:rPr>
        <w:t>Kraków</w:t>
      </w:r>
    </w:p>
    <w:p w:rsidR="00DF72A9" w:rsidRDefault="00DF72A9" w:rsidP="00DF72A9">
      <w:pPr>
        <w:pStyle w:val="Tekstpodstawowy"/>
        <w:spacing w:line="240" w:lineRule="auto"/>
        <w:ind w:left="357"/>
        <w:rPr>
          <w:sz w:val="22"/>
          <w:szCs w:val="22"/>
        </w:rPr>
      </w:pPr>
      <w:r>
        <w:rPr>
          <w:sz w:val="22"/>
          <w:szCs w:val="22"/>
        </w:rPr>
        <w:t xml:space="preserve"> Zarządca</w:t>
      </w:r>
    </w:p>
    <w:p w:rsidR="00DF72A9" w:rsidRDefault="00DF72A9" w:rsidP="00DF72A9">
      <w:pPr>
        <w:ind w:left="357"/>
        <w:rPr>
          <w:sz w:val="22"/>
          <w:szCs w:val="22"/>
        </w:rPr>
      </w:pPr>
      <w:r>
        <w:rPr>
          <w:sz w:val="22"/>
          <w:szCs w:val="22"/>
        </w:rPr>
        <w:t xml:space="preserve"> Akademia Górniczo – Hutnicza im. Stanisława Staszica w Krakowie</w:t>
      </w:r>
    </w:p>
    <w:p w:rsidR="00DF72A9" w:rsidRDefault="00DF72A9" w:rsidP="00DF72A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DF72A9" w:rsidRPr="00DF72A9" w:rsidRDefault="00DF72A9" w:rsidP="00DF72A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87424983"/>
      <w:bookmarkStart w:id="1" w:name="_Hlk96685203"/>
      <w:r w:rsidRPr="00DF72A9">
        <w:rPr>
          <w:b/>
          <w:sz w:val="22"/>
          <w:szCs w:val="22"/>
        </w:rPr>
        <w:t>Wymiana instalacji elektrycznych wewnętrznych w budynku przy ul. Staszczyka 3 w Krakowie  - WM-zp.2</w:t>
      </w:r>
      <w:bookmarkEnd w:id="0"/>
      <w:r w:rsidRPr="00DF72A9">
        <w:rPr>
          <w:b/>
          <w:sz w:val="22"/>
          <w:szCs w:val="22"/>
        </w:rPr>
        <w:t>/22</w:t>
      </w:r>
      <w:bookmarkEnd w:id="1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DF72A9" w:rsidRDefault="00DF72A9" w:rsidP="00DF72A9">
      <w:pPr>
        <w:jc w:val="both"/>
        <w:rPr>
          <w:b/>
          <w:sz w:val="22"/>
          <w:szCs w:val="22"/>
        </w:rPr>
      </w:pPr>
    </w:p>
    <w:p w:rsidR="00DF72A9" w:rsidRDefault="00DF72A9" w:rsidP="00DF72A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DF72A9" w:rsidRDefault="00DF72A9" w:rsidP="00DF72A9">
      <w:pPr>
        <w:spacing w:line="276" w:lineRule="auto"/>
        <w:jc w:val="both"/>
        <w:rPr>
          <w:b/>
          <w:sz w:val="22"/>
          <w:szCs w:val="22"/>
        </w:rPr>
      </w:pPr>
    </w:p>
    <w:p w:rsidR="00DF72A9" w:rsidRDefault="00DF72A9" w:rsidP="00DF72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F72A9" w:rsidRDefault="00DF72A9" w:rsidP="00DF72A9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 w:rsidR="007C36DC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% tj.…………………….PLN</w:t>
      </w:r>
    </w:p>
    <w:p w:rsidR="00DF72A9" w:rsidRDefault="00DF72A9" w:rsidP="00DF72A9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DF72A9" w:rsidRDefault="00DF72A9" w:rsidP="00DF72A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7 miesięcy od daty podpisania umowy</w:t>
      </w:r>
    </w:p>
    <w:p w:rsidR="00DF72A9" w:rsidRDefault="00DF72A9" w:rsidP="00DF72A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>
        <w:rPr>
          <w:sz w:val="22"/>
          <w:szCs w:val="22"/>
          <w:lang w:eastAsia="pl-PL"/>
        </w:rPr>
        <w:t xml:space="preserve"> </w:t>
      </w:r>
    </w:p>
    <w:p w:rsidR="00DF72A9" w:rsidRDefault="00DF72A9" w:rsidP="00DF72A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DF72A9" w:rsidRDefault="00DF72A9" w:rsidP="00DF72A9">
      <w:pPr>
        <w:ind w:right="-47"/>
        <w:jc w:val="both"/>
      </w:pPr>
    </w:p>
    <w:p w:rsidR="00DF72A9" w:rsidRDefault="00DF72A9" w:rsidP="00DF72A9">
      <w:r>
        <w:rPr>
          <w:b/>
          <w:sz w:val="22"/>
          <w:szCs w:val="22"/>
          <w:u w:val="single"/>
        </w:rPr>
        <w:t>Jednocześnie oświadczamy, że:</w:t>
      </w:r>
    </w:p>
    <w:p w:rsidR="00DF72A9" w:rsidRDefault="00DF72A9" w:rsidP="00DF72A9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DF72A9" w:rsidRDefault="00DF72A9" w:rsidP="00DF72A9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F72A9" w:rsidRDefault="00DF72A9" w:rsidP="00DF72A9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DF72A9" w:rsidRDefault="00DF72A9" w:rsidP="00DF72A9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DF72A9" w:rsidRDefault="00DF72A9" w:rsidP="00DF72A9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</w:t>
      </w:r>
      <w:r>
        <w:rPr>
          <w:sz w:val="22"/>
          <w:szCs w:val="22"/>
          <w:lang w:eastAsia="ar-SA"/>
        </w:rPr>
        <w:lastRenderedPageBreak/>
        <w:t xml:space="preserve">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:rsidR="00DF72A9" w:rsidRDefault="00DF72A9" w:rsidP="00DF72A9">
      <w:pPr>
        <w:numPr>
          <w:ilvl w:val="0"/>
          <w:numId w:val="5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DF72A9" w:rsidRDefault="00DF72A9" w:rsidP="00DF72A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DF72A9" w:rsidRDefault="00DF72A9" w:rsidP="00DF72A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DF72A9" w:rsidRDefault="00DF72A9" w:rsidP="00DF72A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DF72A9" w:rsidRDefault="00DF72A9" w:rsidP="00DF72A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DF72A9" w:rsidRDefault="00DF72A9" w:rsidP="00DF72A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DF72A9" w:rsidRDefault="00DF72A9" w:rsidP="00DF72A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F72A9" w:rsidRDefault="00DF72A9" w:rsidP="00DF72A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F72A9" w:rsidRDefault="00DF72A9" w:rsidP="00DF72A9">
      <w:pPr>
        <w:pStyle w:val="NormalnyWeb"/>
        <w:ind w:left="142" w:hanging="142"/>
        <w:jc w:val="both"/>
      </w:pPr>
    </w:p>
    <w:p w:rsidR="00DF72A9" w:rsidRDefault="00DF72A9" w:rsidP="00DF72A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DF72A9" w:rsidRDefault="00DF72A9" w:rsidP="00DF72A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F72A9" w:rsidTr="00DF72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F72A9" w:rsidRDefault="00DF72A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F72A9" w:rsidRDefault="00DF72A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F72A9" w:rsidRDefault="00DF72A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F72A9" w:rsidRDefault="00DF72A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F72A9" w:rsidTr="00DF72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F72A9" w:rsidRDefault="00DF72A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F72A9" w:rsidRDefault="00DF72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2A9" w:rsidRDefault="00DF72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F72A9" w:rsidRDefault="00DF72A9" w:rsidP="00DF72A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F72A9" w:rsidTr="00DF72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F72A9" w:rsidRDefault="00DF72A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F72A9" w:rsidRDefault="00DF72A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72A9" w:rsidRDefault="00DF72A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F72A9" w:rsidTr="00DF72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F72A9" w:rsidRDefault="00DF72A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F72A9" w:rsidRDefault="00DF72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2A9" w:rsidRDefault="00DF72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F72A9" w:rsidTr="00DF72A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F72A9" w:rsidRDefault="00DF72A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F72A9" w:rsidRDefault="00DF72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2A9" w:rsidRDefault="00DF72A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F72A9" w:rsidRDefault="00DF72A9" w:rsidP="00382D60">
      <w:pPr>
        <w:jc w:val="both"/>
      </w:pPr>
      <w:bookmarkStart w:id="2" w:name="_GoBack"/>
      <w:bookmarkEnd w:id="2"/>
    </w:p>
    <w:p w:rsidR="00DF72A9" w:rsidRDefault="00DF72A9" w:rsidP="00DF72A9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DF72A9" w:rsidRDefault="00DF72A9" w:rsidP="00DF72A9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F72A9" w:rsidRDefault="00DF72A9" w:rsidP="00DF72A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DF72A9" w:rsidRDefault="00DF72A9" w:rsidP="00DF72A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F72A9" w:rsidRDefault="00DF72A9" w:rsidP="00DF72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F72A9" w:rsidRDefault="00DF72A9" w:rsidP="00DF72A9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F72A9" w:rsidRDefault="00DF72A9" w:rsidP="00DF72A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DF72A9" w:rsidRDefault="00DF72A9" w:rsidP="00DF72A9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:rsidR="00DF72A9" w:rsidRDefault="00DF72A9" w:rsidP="00DF72A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F72A9" w:rsidRDefault="00DF72A9" w:rsidP="00DF72A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DF72A9" w:rsidRDefault="00DF72A9" w:rsidP="00DF72A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DF72A9" w:rsidRDefault="00DF72A9" w:rsidP="00DF72A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DF72A9" w:rsidRDefault="00DF72A9" w:rsidP="00DF72A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DF72A9" w:rsidRDefault="00DF72A9" w:rsidP="00DF72A9"/>
    <w:p w:rsidR="00DF72A9" w:rsidRDefault="00DF72A9" w:rsidP="00DF72A9"/>
    <w:p w:rsidR="00DF72A9" w:rsidRDefault="00DF72A9" w:rsidP="00DF72A9"/>
    <w:p w:rsidR="00FE545C" w:rsidRPr="00DF72A9" w:rsidRDefault="00FE545C" w:rsidP="00DF72A9"/>
    <w:sectPr w:rsidR="00FE545C" w:rsidRPr="00DF72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427" w:rsidRDefault="00084427">
      <w:r>
        <w:separator/>
      </w:r>
    </w:p>
  </w:endnote>
  <w:endnote w:type="continuationSeparator" w:id="0">
    <w:p w:rsidR="00084427" w:rsidRDefault="00084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1F7" w:rsidRDefault="00F131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1F7" w:rsidRDefault="00F131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427" w:rsidRDefault="00084427">
      <w:r>
        <w:separator/>
      </w:r>
    </w:p>
  </w:footnote>
  <w:footnote w:type="continuationSeparator" w:id="0">
    <w:p w:rsidR="00084427" w:rsidRDefault="00084427">
      <w:r>
        <w:continuationSeparator/>
      </w:r>
    </w:p>
  </w:footnote>
  <w:footnote w:id="1">
    <w:p w:rsidR="00DF72A9" w:rsidRDefault="00DF72A9" w:rsidP="00DF72A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1F7" w:rsidRDefault="00F131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1F7" w:rsidRDefault="00F131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427"/>
    <w:rsid w:val="00012286"/>
    <w:rsid w:val="00071CCC"/>
    <w:rsid w:val="0008442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2D6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36DC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72A9"/>
    <w:rsid w:val="00E44371"/>
    <w:rsid w:val="00E949B0"/>
    <w:rsid w:val="00EA5339"/>
    <w:rsid w:val="00F00591"/>
    <w:rsid w:val="00F131F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25B6E"/>
  <w15:chartTrackingRefBased/>
  <w15:docId w15:val="{5BB41857-4A0F-458B-B8CC-64C8C703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72A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72A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1F6E9-CD3A-49AB-B00D-493AEC8C0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690</Words>
  <Characters>5242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2022-02-28T11:30:00Z</dcterms:created>
  <dcterms:modified xsi:type="dcterms:W3CDTF">2022-03-01T09:30:00Z</dcterms:modified>
</cp:coreProperties>
</file>