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0EF7" w:rsidRDefault="001E0EF7" w:rsidP="001E0EF7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:rsidR="001E0EF7" w:rsidRDefault="001E0EF7" w:rsidP="001E0EF7">
      <w:pPr>
        <w:tabs>
          <w:tab w:val="left" w:pos="694"/>
          <w:tab w:val="right" w:pos="9000"/>
        </w:tabs>
        <w:jc w:val="center"/>
      </w:pPr>
      <w:r>
        <w:rPr>
          <w:b/>
        </w:rPr>
        <w:t>FORMULARZ OFERTY</w:t>
      </w:r>
    </w:p>
    <w:p w:rsidR="001E0EF7" w:rsidRDefault="001E0EF7" w:rsidP="001E0EF7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:rsidR="001E0EF7" w:rsidRDefault="001E0EF7" w:rsidP="001E0EF7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:rsidR="001E0EF7" w:rsidRDefault="001E0EF7" w:rsidP="001E0EF7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:rsidR="001E0EF7" w:rsidRDefault="001E0EF7" w:rsidP="001E0EF7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POWIAT:…………………………………WOJEWÓDZTWO …………………………….</w:t>
      </w:r>
    </w:p>
    <w:p w:rsidR="001E0EF7" w:rsidRDefault="001E0EF7" w:rsidP="001E0EF7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:rsidR="001E0EF7" w:rsidRDefault="001E0EF7" w:rsidP="001E0EF7">
      <w:pPr>
        <w:tabs>
          <w:tab w:val="right" w:pos="9000"/>
        </w:tabs>
        <w:spacing w:line="360" w:lineRule="auto"/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:rsidR="001E0EF7" w:rsidRDefault="001E0EF7" w:rsidP="001E0EF7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BANK/ NR KONTA ………………………………………………………………………….</w:t>
      </w:r>
    </w:p>
    <w:p w:rsidR="001E0EF7" w:rsidRDefault="001E0EF7" w:rsidP="001E0EF7">
      <w:pPr>
        <w:spacing w:line="360" w:lineRule="auto"/>
      </w:pPr>
      <w:r>
        <w:rPr>
          <w:sz w:val="22"/>
          <w:szCs w:val="22"/>
        </w:rPr>
        <w:t>Do: Nazwa i siedziba Zamawiającego:</w:t>
      </w:r>
    </w:p>
    <w:p w:rsidR="001E0EF7" w:rsidRDefault="001E0EF7" w:rsidP="001E0EF7">
      <w:pPr>
        <w:ind w:right="-110"/>
      </w:pPr>
      <w:r>
        <w:rPr>
          <w:b/>
          <w:sz w:val="22"/>
          <w:szCs w:val="22"/>
        </w:rPr>
        <w:t>Akademia Górniczo - Hutnicza</w:t>
      </w:r>
    </w:p>
    <w:p w:rsidR="001E0EF7" w:rsidRDefault="001E0EF7" w:rsidP="001E0EF7">
      <w:pPr>
        <w:ind w:right="-110"/>
      </w:pPr>
      <w:r>
        <w:rPr>
          <w:b/>
          <w:sz w:val="22"/>
          <w:szCs w:val="22"/>
        </w:rPr>
        <w:t>im. Stanisława Staszica w Krakowie</w:t>
      </w:r>
    </w:p>
    <w:p w:rsidR="001E0EF7" w:rsidRDefault="001E0EF7" w:rsidP="001E0EF7">
      <w:pPr>
        <w:ind w:right="-110"/>
      </w:pPr>
      <w:r>
        <w:rPr>
          <w:b/>
          <w:sz w:val="22"/>
          <w:szCs w:val="22"/>
        </w:rPr>
        <w:t xml:space="preserve">Dział Zamówień Publicznych  </w:t>
      </w:r>
    </w:p>
    <w:p w:rsidR="001E0EF7" w:rsidRDefault="001E0EF7" w:rsidP="001E0EF7">
      <w:pPr>
        <w:ind w:right="-110"/>
      </w:pPr>
      <w:r>
        <w:rPr>
          <w:b/>
          <w:sz w:val="22"/>
          <w:szCs w:val="22"/>
        </w:rPr>
        <w:t xml:space="preserve">Al. Mickiewicza 30 </w:t>
      </w:r>
    </w:p>
    <w:p w:rsidR="001E0EF7" w:rsidRDefault="001E0EF7" w:rsidP="001E0EF7">
      <w:r>
        <w:rPr>
          <w:b/>
          <w:sz w:val="22"/>
          <w:szCs w:val="22"/>
        </w:rPr>
        <w:t xml:space="preserve">30-059 Kraków,  </w:t>
      </w:r>
    </w:p>
    <w:p w:rsidR="001E0EF7" w:rsidRDefault="001E0EF7" w:rsidP="001E0EF7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:rsidR="001E0EF7" w:rsidRPr="00334478" w:rsidRDefault="001E0EF7" w:rsidP="001E0EF7">
      <w:pPr>
        <w:jc w:val="both"/>
        <w:rPr>
          <w:b/>
          <w:bCs/>
          <w:iCs/>
          <w:sz w:val="22"/>
          <w:szCs w:val="22"/>
        </w:rPr>
      </w:pPr>
      <w:r>
        <w:rPr>
          <w:sz w:val="22"/>
          <w:szCs w:val="22"/>
        </w:rPr>
        <w:t xml:space="preserve">Przystępując do postępowania o udzielenie </w:t>
      </w:r>
      <w:r w:rsidRPr="00861071">
        <w:rPr>
          <w:sz w:val="22"/>
          <w:szCs w:val="22"/>
        </w:rPr>
        <w:t>zamówienia publicznego, którego przedmiotem jest</w:t>
      </w:r>
      <w:r w:rsidRPr="00861071">
        <w:rPr>
          <w:b/>
          <w:sz w:val="22"/>
          <w:szCs w:val="22"/>
        </w:rPr>
        <w:t xml:space="preserve"> </w:t>
      </w:r>
      <w:r w:rsidRPr="00CE4B08">
        <w:rPr>
          <w:rFonts w:cs="Calibri"/>
          <w:b/>
          <w:sz w:val="22"/>
          <w:szCs w:val="22"/>
        </w:rPr>
        <w:t xml:space="preserve">Remont </w:t>
      </w:r>
      <w:r>
        <w:rPr>
          <w:rFonts w:cs="Calibri"/>
          <w:b/>
          <w:sz w:val="22"/>
          <w:szCs w:val="22"/>
        </w:rPr>
        <w:t>oświetlenia ewakuacyjnego i awaryjnego w pawilonach B-1</w:t>
      </w:r>
      <w:r>
        <w:rPr>
          <w:b/>
          <w:sz w:val="22"/>
          <w:szCs w:val="22"/>
        </w:rPr>
        <w:t>÷</w:t>
      </w:r>
      <w:r>
        <w:rPr>
          <w:rFonts w:cs="Calibri"/>
          <w:b/>
          <w:sz w:val="22"/>
          <w:szCs w:val="22"/>
        </w:rPr>
        <w:t>B-4 oraz S-2</w:t>
      </w:r>
      <w:r w:rsidRPr="00CE4B08">
        <w:rPr>
          <w:rFonts w:cs="Calibri"/>
          <w:b/>
          <w:sz w:val="22"/>
          <w:szCs w:val="22"/>
        </w:rPr>
        <w:t xml:space="preserve"> na terenie AGH w Krakowie - KC-zp.272-</w:t>
      </w:r>
      <w:r>
        <w:rPr>
          <w:rFonts w:cs="Calibri"/>
          <w:b/>
          <w:sz w:val="22"/>
          <w:szCs w:val="22"/>
        </w:rPr>
        <w:t>401</w:t>
      </w:r>
      <w:r w:rsidRPr="00CE4B08">
        <w:rPr>
          <w:rFonts w:cs="Calibri"/>
          <w:b/>
          <w:sz w:val="22"/>
          <w:szCs w:val="22"/>
        </w:rPr>
        <w:t>/22</w:t>
      </w:r>
      <w:r w:rsidRPr="00861071">
        <w:rPr>
          <w:b/>
          <w:iCs/>
          <w:color w:val="000000"/>
          <w:sz w:val="22"/>
          <w:szCs w:val="22"/>
          <w:lang w:eastAsia="pl-PL"/>
        </w:rPr>
        <w:t>,</w:t>
      </w:r>
      <w:r w:rsidRPr="00861071">
        <w:rPr>
          <w:b/>
          <w:sz w:val="22"/>
          <w:szCs w:val="22"/>
        </w:rPr>
        <w:t xml:space="preserve"> </w:t>
      </w:r>
      <w:r w:rsidRPr="00861071">
        <w:rPr>
          <w:sz w:val="22"/>
          <w:szCs w:val="22"/>
        </w:rPr>
        <w:t>oferuję realizację przedmiotu zamówienia, zgodnie z zasadami określonymi w specyfikacji</w:t>
      </w:r>
      <w:r w:rsidRPr="00142737">
        <w:rPr>
          <w:sz w:val="22"/>
          <w:szCs w:val="22"/>
        </w:rPr>
        <w:t xml:space="preserve"> istotnych</w:t>
      </w:r>
      <w:r>
        <w:rPr>
          <w:sz w:val="22"/>
          <w:szCs w:val="22"/>
        </w:rPr>
        <w:t xml:space="preserve"> warunków zamówienia.</w:t>
      </w:r>
    </w:p>
    <w:p w:rsidR="001E0EF7" w:rsidRPr="007929C5" w:rsidRDefault="001E0EF7" w:rsidP="001E0EF7">
      <w:pPr>
        <w:ind w:right="-47"/>
        <w:jc w:val="both"/>
        <w:rPr>
          <w:b/>
          <w:sz w:val="22"/>
          <w:szCs w:val="22"/>
        </w:rPr>
      </w:pPr>
    </w:p>
    <w:p w:rsidR="001E0EF7" w:rsidRPr="007929C5" w:rsidRDefault="001E0EF7" w:rsidP="001E0EF7">
      <w:pPr>
        <w:ind w:right="-47"/>
        <w:jc w:val="both"/>
        <w:rPr>
          <w:sz w:val="22"/>
          <w:szCs w:val="22"/>
        </w:rPr>
      </w:pPr>
      <w:r w:rsidRPr="007929C5">
        <w:rPr>
          <w:b/>
          <w:sz w:val="22"/>
          <w:szCs w:val="22"/>
        </w:rPr>
        <w:t>Cena brutto: .........................................................................PLN</w:t>
      </w:r>
    </w:p>
    <w:p w:rsidR="001E0EF7" w:rsidRPr="007929C5" w:rsidRDefault="001E0EF7" w:rsidP="001E0EF7">
      <w:pPr>
        <w:ind w:right="-47"/>
        <w:jc w:val="both"/>
        <w:rPr>
          <w:b/>
          <w:sz w:val="22"/>
          <w:szCs w:val="22"/>
        </w:rPr>
      </w:pPr>
    </w:p>
    <w:p w:rsidR="001E0EF7" w:rsidRPr="007929C5" w:rsidRDefault="001E0EF7" w:rsidP="001E0EF7">
      <w:pPr>
        <w:ind w:right="-47"/>
        <w:jc w:val="both"/>
        <w:rPr>
          <w:sz w:val="22"/>
          <w:szCs w:val="22"/>
        </w:rPr>
      </w:pPr>
      <w:r w:rsidRPr="007929C5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1E0EF7" w:rsidRDefault="001E0EF7" w:rsidP="001E0EF7">
      <w:pPr>
        <w:ind w:right="-47"/>
        <w:jc w:val="both"/>
        <w:rPr>
          <w:b/>
          <w:sz w:val="22"/>
          <w:szCs w:val="22"/>
        </w:rPr>
      </w:pPr>
    </w:p>
    <w:p w:rsidR="001E0EF7" w:rsidRPr="007929C5" w:rsidRDefault="001E0EF7" w:rsidP="001E0EF7">
      <w:pPr>
        <w:ind w:right="-47"/>
        <w:jc w:val="both"/>
        <w:rPr>
          <w:b/>
          <w:sz w:val="22"/>
          <w:szCs w:val="22"/>
        </w:rPr>
      </w:pPr>
      <w:r w:rsidRPr="007929C5">
        <w:rPr>
          <w:b/>
          <w:sz w:val="22"/>
          <w:szCs w:val="22"/>
        </w:rPr>
        <w:t>Powyższa cena zawiera podatek VAT w wysokości .......... % tj.…………………….PLN</w:t>
      </w:r>
    </w:p>
    <w:p w:rsidR="001E0EF7" w:rsidRPr="007929C5" w:rsidRDefault="001E0EF7" w:rsidP="001E0EF7">
      <w:pPr>
        <w:ind w:right="-47"/>
        <w:jc w:val="both"/>
        <w:rPr>
          <w:b/>
          <w:sz w:val="22"/>
          <w:szCs w:val="22"/>
        </w:rPr>
      </w:pPr>
    </w:p>
    <w:p w:rsidR="001E0EF7" w:rsidRDefault="001E0EF7" w:rsidP="001E0EF7">
      <w:pPr>
        <w:ind w:right="-47"/>
        <w:jc w:val="both"/>
        <w:rPr>
          <w:b/>
          <w:bCs/>
          <w:iCs/>
          <w:sz w:val="22"/>
          <w:szCs w:val="22"/>
        </w:rPr>
      </w:pPr>
      <w:r w:rsidRPr="007929C5">
        <w:rPr>
          <w:b/>
          <w:sz w:val="22"/>
          <w:szCs w:val="22"/>
        </w:rPr>
        <w:t>Termin realizacji umowy: do</w:t>
      </w:r>
      <w:r>
        <w:rPr>
          <w:b/>
          <w:sz w:val="22"/>
          <w:szCs w:val="22"/>
        </w:rPr>
        <w:t xml:space="preserve"> 70 </w:t>
      </w:r>
      <w:r w:rsidRPr="007929C5">
        <w:rPr>
          <w:b/>
          <w:sz w:val="22"/>
          <w:szCs w:val="22"/>
        </w:rPr>
        <w:t xml:space="preserve">dni </w:t>
      </w:r>
      <w:r w:rsidRPr="00DD47CF">
        <w:rPr>
          <w:b/>
          <w:bCs/>
          <w:iCs/>
          <w:sz w:val="22"/>
          <w:szCs w:val="22"/>
        </w:rPr>
        <w:t>od daty</w:t>
      </w:r>
      <w:r>
        <w:rPr>
          <w:b/>
          <w:bCs/>
          <w:iCs/>
          <w:sz w:val="22"/>
          <w:szCs w:val="22"/>
        </w:rPr>
        <w:t xml:space="preserve"> podpisania umowy</w:t>
      </w:r>
    </w:p>
    <w:p w:rsidR="001E0EF7" w:rsidRPr="00DD47CF" w:rsidRDefault="001E0EF7" w:rsidP="001E0EF7">
      <w:pPr>
        <w:ind w:right="-47"/>
        <w:jc w:val="both"/>
        <w:rPr>
          <w:b/>
          <w:sz w:val="22"/>
          <w:szCs w:val="22"/>
          <w:u w:val="single"/>
        </w:rPr>
      </w:pPr>
    </w:p>
    <w:p w:rsidR="001E0EF7" w:rsidRPr="00861071" w:rsidRDefault="001E0EF7" w:rsidP="001E0EF7">
      <w:pPr>
        <w:ind w:right="-47"/>
        <w:jc w:val="both"/>
        <w:rPr>
          <w:b/>
          <w:sz w:val="22"/>
          <w:szCs w:val="22"/>
          <w:u w:val="single"/>
        </w:rPr>
      </w:pPr>
      <w:r w:rsidRPr="007929C5">
        <w:rPr>
          <w:b/>
          <w:sz w:val="22"/>
          <w:szCs w:val="22"/>
          <w:u w:val="single"/>
        </w:rPr>
        <w:t xml:space="preserve">Okres udzielonej gwarancji wynosi: </w:t>
      </w:r>
      <w:r w:rsidRPr="007929C5">
        <w:rPr>
          <w:b/>
          <w:sz w:val="22"/>
          <w:szCs w:val="22"/>
        </w:rPr>
        <w:t>:</w:t>
      </w:r>
      <w:r w:rsidRPr="007929C5">
        <w:rPr>
          <w:sz w:val="22"/>
          <w:szCs w:val="22"/>
        </w:rPr>
        <w:t xml:space="preserve"> …………………miesięcy (kryterium oceny ofert</w:t>
      </w:r>
      <w:r>
        <w:rPr>
          <w:sz w:val="22"/>
          <w:szCs w:val="22"/>
        </w:rPr>
        <w:t>)</w:t>
      </w:r>
    </w:p>
    <w:p w:rsidR="001E0EF7" w:rsidRDefault="001E0EF7" w:rsidP="001E0EF7">
      <w:pPr>
        <w:ind w:right="-47"/>
        <w:jc w:val="both"/>
        <w:rPr>
          <w:b/>
          <w:sz w:val="22"/>
          <w:szCs w:val="22"/>
        </w:rPr>
      </w:pPr>
    </w:p>
    <w:p w:rsidR="001E0EF7" w:rsidRDefault="001E0EF7" w:rsidP="001E0EF7">
      <w:pPr>
        <w:ind w:right="-47"/>
        <w:jc w:val="both"/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:rsidR="001E0EF7" w:rsidRDefault="001E0EF7" w:rsidP="001E0EF7">
      <w:pPr>
        <w:rPr>
          <w:b/>
          <w:sz w:val="22"/>
          <w:szCs w:val="22"/>
          <w:u w:val="single"/>
        </w:rPr>
      </w:pPr>
    </w:p>
    <w:p w:rsidR="001E0EF7" w:rsidRDefault="001E0EF7" w:rsidP="001E0EF7">
      <w:r>
        <w:rPr>
          <w:b/>
          <w:sz w:val="22"/>
          <w:szCs w:val="22"/>
          <w:u w:val="single"/>
        </w:rPr>
        <w:t>Jednocześnie oświadczamy, że:</w:t>
      </w:r>
    </w:p>
    <w:p w:rsidR="001E0EF7" w:rsidRDefault="001E0EF7" w:rsidP="001E0EF7">
      <w:pPr>
        <w:numPr>
          <w:ilvl w:val="0"/>
          <w:numId w:val="6"/>
        </w:numPr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:rsidR="001E0EF7" w:rsidRDefault="001E0EF7" w:rsidP="001E0EF7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:rsidR="001E0EF7" w:rsidRDefault="001E0EF7" w:rsidP="001E0EF7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</w:pPr>
      <w:r>
        <w:rPr>
          <w:b/>
          <w:sz w:val="22"/>
          <w:szCs w:val="22"/>
        </w:rPr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:rsidR="001E0EF7" w:rsidRDefault="001E0EF7" w:rsidP="001E0EF7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</w:rPr>
        <w:t xml:space="preserve">oświadczamy, że oferta została sporządzona na podstawie: SWZ, dokumentacji przetargowej,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:rsidR="001E0EF7" w:rsidRPr="00294508" w:rsidRDefault="001E0EF7" w:rsidP="001E0EF7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  <w:lang w:eastAsia="ar-SA"/>
        </w:rPr>
        <w:lastRenderedPageBreak/>
        <w:t xml:space="preserve">oświadczamy, że materiały, urządzenia </w:t>
      </w:r>
      <w:r w:rsidRPr="00294508">
        <w:rPr>
          <w:sz w:val="22"/>
          <w:szCs w:val="22"/>
          <w:lang w:eastAsia="ar-SA"/>
        </w:rPr>
        <w:t>oraz wyposażenie będące podstawą do wyliczenia oferowanej przez nas ceny będą posiadały parametry nie gorsze niż wskazane w dokumentacji projektowej oraz w zestawieniu wybranych urządzeń i materiałów.</w:t>
      </w:r>
    </w:p>
    <w:p w:rsidR="001E0EF7" w:rsidRPr="00294508" w:rsidRDefault="001E0EF7" w:rsidP="001E0EF7">
      <w:pPr>
        <w:numPr>
          <w:ilvl w:val="0"/>
          <w:numId w:val="6"/>
        </w:numPr>
        <w:tabs>
          <w:tab w:val="left" w:pos="0"/>
        </w:tabs>
        <w:ind w:right="1"/>
        <w:jc w:val="both"/>
      </w:pPr>
      <w:r w:rsidRPr="00294508">
        <w:rPr>
          <w:sz w:val="22"/>
          <w:szCs w:val="22"/>
          <w:lang w:eastAsia="ar-SA"/>
        </w:rPr>
        <w:t xml:space="preserve">oświadczamy, że materiały, urządzenia oraz wyposażenie będące podstawą do wyliczenia oferowanej przez nas ceny będą posiadały parametry nie gorsze niż wskazane w dokumentacji projektowej, a </w:t>
      </w:r>
      <w:r w:rsidRPr="00294508">
        <w:rPr>
          <w:bCs/>
          <w:iCs/>
          <w:sz w:val="22"/>
          <w:szCs w:val="22"/>
        </w:rPr>
        <w:t xml:space="preserve">w toku realizacji przedmiotu umowy wyrażamy zgodę przeprowadzić procedurę zatwierdzenia </w:t>
      </w:r>
      <w:r w:rsidRPr="00294508">
        <w:rPr>
          <w:b/>
          <w:bCs/>
          <w:sz w:val="22"/>
          <w:szCs w:val="22"/>
        </w:rPr>
        <w:t>„KARTY ZATWI</w:t>
      </w:r>
      <w:bookmarkStart w:id="0" w:name="_GoBack"/>
      <w:bookmarkEnd w:id="0"/>
      <w:r w:rsidRPr="00294508">
        <w:rPr>
          <w:b/>
          <w:bCs/>
          <w:sz w:val="22"/>
          <w:szCs w:val="22"/>
        </w:rPr>
        <w:t xml:space="preserve">ERDZENIA / ZAMIANY MATERIAŁÓW I URZĄDZEŃ DO WBUDOWANIA”  </w:t>
      </w:r>
      <w:r w:rsidRPr="00294508">
        <w:rPr>
          <w:bCs/>
          <w:iCs/>
          <w:sz w:val="22"/>
          <w:szCs w:val="22"/>
        </w:rPr>
        <w:t>zgodnie z zapisami SWZ.</w:t>
      </w:r>
    </w:p>
    <w:p w:rsidR="001E0EF7" w:rsidRPr="00294508" w:rsidRDefault="001E0EF7" w:rsidP="001E0EF7">
      <w:pPr>
        <w:numPr>
          <w:ilvl w:val="0"/>
          <w:numId w:val="6"/>
        </w:numPr>
        <w:tabs>
          <w:tab w:val="left" w:pos="0"/>
        </w:tabs>
        <w:ind w:left="357" w:right="1"/>
        <w:jc w:val="both"/>
      </w:pPr>
      <w:r w:rsidRPr="00294508">
        <w:rPr>
          <w:bCs/>
          <w:iCs/>
          <w:sz w:val="22"/>
          <w:szCs w:val="22"/>
          <w:lang w:eastAsia="ar-SA"/>
        </w:rPr>
        <w:t xml:space="preserve">W przypadku </w:t>
      </w:r>
      <w:r w:rsidRPr="00294508">
        <w:rPr>
          <w:bCs/>
          <w:iCs/>
          <w:sz w:val="22"/>
          <w:szCs w:val="22"/>
          <w:lang w:val="x-none" w:eastAsia="ar-SA"/>
        </w:rPr>
        <w:t>zastosowani</w:t>
      </w:r>
      <w:r w:rsidRPr="00294508">
        <w:rPr>
          <w:bCs/>
          <w:iCs/>
          <w:sz w:val="22"/>
          <w:szCs w:val="22"/>
          <w:lang w:eastAsia="ar-SA"/>
        </w:rPr>
        <w:t>a</w:t>
      </w:r>
      <w:r w:rsidRPr="00294508"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 w:rsidRPr="00294508">
        <w:rPr>
          <w:bCs/>
          <w:iCs/>
          <w:sz w:val="22"/>
          <w:szCs w:val="22"/>
          <w:lang w:eastAsia="ar-SA"/>
        </w:rPr>
        <w:t>oświadczamy</w:t>
      </w:r>
      <w:r w:rsidRPr="00294508">
        <w:rPr>
          <w:bCs/>
          <w:iCs/>
          <w:sz w:val="22"/>
          <w:szCs w:val="22"/>
          <w:lang w:val="x-none" w:eastAsia="ar-SA"/>
        </w:rPr>
        <w:t xml:space="preserve"> że :</w:t>
      </w:r>
    </w:p>
    <w:p w:rsidR="001E0EF7" w:rsidRDefault="001E0EF7" w:rsidP="001E0EF7">
      <w:pPr>
        <w:tabs>
          <w:tab w:val="left" w:pos="1440"/>
        </w:tabs>
        <w:ind w:left="357"/>
        <w:jc w:val="both"/>
      </w:pPr>
      <w:r w:rsidRPr="00294508">
        <w:rPr>
          <w:bCs/>
          <w:iCs/>
          <w:sz w:val="22"/>
          <w:szCs w:val="22"/>
        </w:rPr>
        <w:t>a.</w:t>
      </w:r>
      <w:r w:rsidRPr="00294508"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</w:t>
      </w:r>
      <w:r>
        <w:rPr>
          <w:bCs/>
          <w:iCs/>
          <w:sz w:val="22"/>
          <w:szCs w:val="22"/>
          <w:lang w:val="x-none"/>
        </w:rPr>
        <w:t>,</w:t>
      </w:r>
    </w:p>
    <w:p w:rsidR="001E0EF7" w:rsidRDefault="001E0EF7" w:rsidP="001E0EF7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:rsidR="001E0EF7" w:rsidRDefault="001E0EF7" w:rsidP="001E0EF7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:rsidR="001E0EF7" w:rsidRDefault="001E0EF7" w:rsidP="001E0EF7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d. </w:t>
      </w:r>
      <w:r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:rsidR="001E0EF7" w:rsidRDefault="001E0EF7" w:rsidP="001E0EF7">
      <w:pPr>
        <w:suppressAutoHyphens w:val="0"/>
        <w:jc w:val="both"/>
      </w:pPr>
      <w:r>
        <w:rPr>
          <w:bCs/>
          <w:iCs/>
          <w:sz w:val="22"/>
          <w:szCs w:val="22"/>
        </w:rPr>
        <w:t>7. 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:rsidR="001E0EF7" w:rsidRDefault="001E0EF7" w:rsidP="001E0EF7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1E0EF7" w:rsidRDefault="001E0EF7" w:rsidP="001E0EF7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1E0EF7" w:rsidRDefault="001E0EF7" w:rsidP="001E0EF7">
      <w:pPr>
        <w:pStyle w:val="NormalnyWeb"/>
        <w:ind w:left="142" w:hanging="142"/>
        <w:jc w:val="both"/>
      </w:pPr>
    </w:p>
    <w:p w:rsidR="001E0EF7" w:rsidRPr="00FE342A" w:rsidRDefault="001E0EF7" w:rsidP="001E0EF7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FE342A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FE342A">
        <w:rPr>
          <w:b/>
          <w:sz w:val="22"/>
          <w:szCs w:val="22"/>
        </w:rPr>
        <w:t>ppkt</w:t>
      </w:r>
      <w:proofErr w:type="spellEnd"/>
      <w:r w:rsidRPr="00FE342A">
        <w:rPr>
          <w:b/>
          <w:sz w:val="22"/>
          <w:szCs w:val="22"/>
        </w:rPr>
        <w:t xml:space="preserve"> 4 SWZ spełniamy osobiście/ powołujemy się na zasoby podmiotu trzeciego w następującym zakresie</w:t>
      </w:r>
      <w:r w:rsidRPr="00FE342A">
        <w:rPr>
          <w:rStyle w:val="Odwoanieprzypisudolnego"/>
          <w:b/>
          <w:sz w:val="22"/>
          <w:szCs w:val="22"/>
        </w:rPr>
        <w:footnoteReference w:id="2"/>
      </w:r>
      <w:r w:rsidRPr="00FE342A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:rsidR="001E0EF7" w:rsidRDefault="001E0EF7" w:rsidP="001E0EF7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1E0EF7" w:rsidTr="00F15DC5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E0EF7" w:rsidRDefault="001E0EF7" w:rsidP="00F15DC5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E0EF7" w:rsidRDefault="001E0EF7" w:rsidP="00F15DC5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1E0EF7" w:rsidRDefault="001E0EF7" w:rsidP="00F15DC5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E0EF7" w:rsidRDefault="001E0EF7" w:rsidP="00F15DC5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1E0EF7" w:rsidTr="00F15DC5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1E0EF7" w:rsidRDefault="001E0EF7" w:rsidP="00F15DC5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1E0EF7" w:rsidRDefault="001E0EF7" w:rsidP="00F15DC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E0EF7" w:rsidRDefault="001E0EF7" w:rsidP="00F15DC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1E0EF7" w:rsidRPr="005978B9" w:rsidRDefault="001E0EF7" w:rsidP="001E0EF7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5978B9">
        <w:rPr>
          <w:b/>
          <w:sz w:val="22"/>
          <w:szCs w:val="22"/>
        </w:rPr>
        <w:t>Oświadczenie</w:t>
      </w:r>
      <w:r>
        <w:rPr>
          <w:b/>
          <w:sz w:val="22"/>
          <w:szCs w:val="22"/>
        </w:rPr>
        <w:t>,</w:t>
      </w:r>
      <w:r w:rsidRPr="005978B9">
        <w:rPr>
          <w:b/>
          <w:sz w:val="22"/>
          <w:szCs w:val="22"/>
        </w:rPr>
        <w:t xml:space="preserve"> w przypadku </w:t>
      </w:r>
      <w:r w:rsidRPr="005978B9">
        <w:rPr>
          <w:b/>
          <w:sz w:val="22"/>
          <w:szCs w:val="22"/>
          <w:shd w:val="clear" w:color="auto" w:fill="FFFFFF"/>
        </w:rPr>
        <w:t xml:space="preserve">wykonawców wspólnie ubiegających się o udzielenie zamówienia </w:t>
      </w:r>
      <w:r>
        <w:rPr>
          <w:b/>
          <w:sz w:val="22"/>
          <w:szCs w:val="22"/>
          <w:shd w:val="clear" w:color="auto" w:fill="FFFFFF"/>
        </w:rPr>
        <w:t>(K</w:t>
      </w:r>
      <w:r w:rsidRPr="005978B9">
        <w:rPr>
          <w:b/>
          <w:sz w:val="22"/>
          <w:szCs w:val="22"/>
          <w:shd w:val="clear" w:color="auto" w:fill="FFFFFF"/>
        </w:rPr>
        <w:t xml:space="preserve">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1E0EF7" w:rsidTr="00F15DC5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E0EF7" w:rsidRDefault="001E0EF7" w:rsidP="00F15DC5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1E0EF7" w:rsidRDefault="001E0EF7" w:rsidP="00F15DC5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E0EF7" w:rsidRDefault="001E0EF7" w:rsidP="00F15DC5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1E0EF7" w:rsidTr="00F15DC5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1E0EF7" w:rsidRDefault="001E0EF7" w:rsidP="00F15DC5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1E0EF7" w:rsidRDefault="001E0EF7" w:rsidP="00F15DC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E0EF7" w:rsidRDefault="001E0EF7" w:rsidP="00F15DC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1E0EF7" w:rsidTr="00F15DC5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1E0EF7" w:rsidRDefault="001E0EF7" w:rsidP="00F15DC5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1E0EF7" w:rsidRDefault="001E0EF7" w:rsidP="00F15DC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E0EF7" w:rsidRDefault="001E0EF7" w:rsidP="00F15DC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1E0EF7" w:rsidRDefault="001E0EF7" w:rsidP="001E0EF7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Upoważnionymi do reprezentowania naszej firmy są następujące osoby:</w:t>
      </w:r>
    </w:p>
    <w:p w:rsidR="001E0EF7" w:rsidRDefault="001E0EF7" w:rsidP="001E0EF7">
      <w:pPr>
        <w:pStyle w:val="Nagwek1"/>
        <w:numPr>
          <w:ilvl w:val="0"/>
          <w:numId w:val="5"/>
        </w:num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1E0EF7" w:rsidRDefault="001E0EF7" w:rsidP="001E0EF7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:rsidR="001E0EF7" w:rsidRDefault="001E0EF7" w:rsidP="001E0EF7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1E0EF7" w:rsidRDefault="001E0EF7" w:rsidP="001E0EF7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1E0EF7" w:rsidRDefault="001E0EF7" w:rsidP="001E0EF7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1E0EF7" w:rsidRDefault="001E0EF7" w:rsidP="001E0EF7">
      <w:pPr>
        <w:jc w:val="both"/>
      </w:pPr>
      <w:r>
        <w:rPr>
          <w:sz w:val="22"/>
          <w:szCs w:val="22"/>
        </w:rPr>
        <w:lastRenderedPageBreak/>
        <w:t>…………………………………………………………………...........................……które dołączamy do oferty.</w:t>
      </w:r>
    </w:p>
    <w:p w:rsidR="001E0EF7" w:rsidRDefault="001E0EF7" w:rsidP="001E0EF7">
      <w:pPr>
        <w:numPr>
          <w:ilvl w:val="0"/>
          <w:numId w:val="8"/>
        </w:numPr>
        <w:jc w:val="both"/>
      </w:pPr>
      <w:r>
        <w:rPr>
          <w:sz w:val="22"/>
          <w:szCs w:val="22"/>
        </w:rPr>
        <w:t>załącznikami do niniejszej oferty są:</w:t>
      </w:r>
    </w:p>
    <w:p w:rsidR="001E0EF7" w:rsidRDefault="001E0EF7" w:rsidP="001E0EF7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1E0EF7" w:rsidRDefault="001E0EF7" w:rsidP="001E0EF7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1E0EF7" w:rsidRDefault="001E0EF7" w:rsidP="001E0EF7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:rsidR="001E0EF7" w:rsidRPr="00423B06" w:rsidRDefault="001E0EF7" w:rsidP="001E0EF7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:rsidR="001E0EF7" w:rsidRPr="00EC66A0" w:rsidRDefault="001E0EF7" w:rsidP="001E0EF7">
      <w:pPr>
        <w:tabs>
          <w:tab w:val="left" w:pos="0"/>
        </w:tabs>
        <w:spacing w:line="264" w:lineRule="auto"/>
        <w:ind w:left="720" w:right="1"/>
        <w:contextualSpacing/>
        <w:jc w:val="center"/>
        <w:rPr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:rsidR="001E0EF7" w:rsidRPr="007A6AD9" w:rsidRDefault="001E0EF7" w:rsidP="001E0EF7"/>
    <w:p w:rsidR="001E0EF7" w:rsidRPr="00C90F45" w:rsidRDefault="001E0EF7" w:rsidP="001E0EF7"/>
    <w:p w:rsidR="00FE545C" w:rsidRPr="001E0EF7" w:rsidRDefault="00FE545C" w:rsidP="001E0EF7"/>
    <w:sectPr w:rsidR="00FE545C" w:rsidRPr="001E0EF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49DF" w:rsidRDefault="00B049DF">
      <w:r>
        <w:separator/>
      </w:r>
    </w:p>
  </w:endnote>
  <w:endnote w:type="continuationSeparator" w:id="0">
    <w:p w:rsidR="00B049DF" w:rsidRDefault="00B049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5732" w:rsidRDefault="00B7573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5732" w:rsidRDefault="00B757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49DF" w:rsidRDefault="00B049DF">
      <w:r>
        <w:separator/>
      </w:r>
    </w:p>
  </w:footnote>
  <w:footnote w:type="continuationSeparator" w:id="0">
    <w:p w:rsidR="00B049DF" w:rsidRDefault="00B049DF">
      <w:r>
        <w:continuationSeparator/>
      </w:r>
    </w:p>
  </w:footnote>
  <w:footnote w:id="1">
    <w:p w:rsidR="001E0EF7" w:rsidRDefault="001E0EF7" w:rsidP="001E0EF7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:rsidR="001E0EF7" w:rsidRDefault="001E0EF7" w:rsidP="001E0EF7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5732" w:rsidRDefault="00B757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5732" w:rsidRDefault="00B7573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049DF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1E0EF7"/>
    <w:rsid w:val="00207E98"/>
    <w:rsid w:val="002723B0"/>
    <w:rsid w:val="00294508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049DF"/>
    <w:rsid w:val="00B75732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BE9E09"/>
  <w15:chartTrackingRefBased/>
  <w15:docId w15:val="{A9CE35C6-20C0-4B4A-A910-26E2FCA48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E0EF7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rsid w:val="001E0EF7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B79F79-19A2-4CB3-BA6C-C8B8598F2E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698</Words>
  <Characters>5300</Characters>
  <Application>Microsoft Office Word</Application>
  <DocSecurity>0</DocSecurity>
  <Lines>44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4</cp:revision>
  <cp:lastPrinted>1899-12-31T23:00:00Z</cp:lastPrinted>
  <dcterms:created xsi:type="dcterms:W3CDTF">2022-06-22T05:04:00Z</dcterms:created>
  <dcterms:modified xsi:type="dcterms:W3CDTF">2022-06-22T09:22:00Z</dcterms:modified>
</cp:coreProperties>
</file>