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DB1C44">
      <w:pPr>
        <w:suppressAutoHyphens w:val="0"/>
        <w:spacing w:before="120" w:after="60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DB1C44">
        <w:rPr>
          <w:b/>
          <w:bCs/>
          <w:iCs/>
          <w:color w:val="000000"/>
          <w:lang w:val="x-none" w:eastAsia="x-none"/>
        </w:rPr>
        <w:t>Remont wraz z wykonaniem klimatyzacji laboratoriów nr 220, 221, 302-303b w pawilonie C-2 AGH w Krakowie KC-zp.272-475/22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2848"/>
        <w:gridCol w:w="3544"/>
        <w:gridCol w:w="3538"/>
      </w:tblGrid>
      <w:tr w:rsidR="00457AB0" w:rsidRPr="00457AB0" w:rsidTr="002017F7"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A7C32" w:rsidRPr="00457AB0" w:rsidRDefault="00CA7C32" w:rsidP="002017F7">
            <w:pPr>
              <w:autoSpaceDE w:val="0"/>
            </w:pPr>
            <w:bookmarkStart w:id="0" w:name="_GoBack"/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A7C32" w:rsidRPr="00457AB0" w:rsidRDefault="00CA7C32" w:rsidP="002017F7">
            <w:pPr>
              <w:autoSpaceDE w:val="0"/>
              <w:jc w:val="center"/>
              <w:rPr>
                <w:b/>
              </w:rPr>
            </w:pPr>
            <w:r w:rsidRPr="00457AB0">
              <w:rPr>
                <w:b/>
              </w:rPr>
              <w:t>Cena brutto</w:t>
            </w:r>
          </w:p>
        </w:tc>
        <w:tc>
          <w:tcPr>
            <w:tcW w:w="3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7C32" w:rsidRPr="00457AB0" w:rsidRDefault="00CA7C32" w:rsidP="002017F7">
            <w:pPr>
              <w:autoSpaceDE w:val="0"/>
              <w:jc w:val="center"/>
            </w:pPr>
            <w:r w:rsidRPr="00457AB0">
              <w:rPr>
                <w:b/>
                <w:sz w:val="22"/>
                <w:szCs w:val="22"/>
              </w:rPr>
              <w:t>Podatek VAT……..%</w:t>
            </w:r>
          </w:p>
        </w:tc>
      </w:tr>
      <w:tr w:rsidR="00457AB0" w:rsidRPr="00457AB0" w:rsidTr="002017F7"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A7C32" w:rsidRPr="00457AB0" w:rsidRDefault="00CA7C32" w:rsidP="002017F7">
            <w:pPr>
              <w:autoSpaceDE w:val="0"/>
              <w:rPr>
                <w:b/>
              </w:rPr>
            </w:pPr>
            <w:r w:rsidRPr="00457AB0">
              <w:rPr>
                <w:b/>
              </w:rPr>
              <w:t>Cena za zadanie I</w:t>
            </w:r>
            <w:r w:rsidR="00C23F9D" w:rsidRPr="00457AB0">
              <w:rPr>
                <w:b/>
              </w:rPr>
              <w:t xml:space="preserve"> - </w:t>
            </w:r>
            <w:r w:rsidR="007C6220" w:rsidRPr="00457AB0">
              <w:rPr>
                <w:rFonts w:eastAsia="Calibri"/>
                <w:b/>
                <w:bCs/>
                <w:i/>
                <w:sz w:val="22"/>
                <w:szCs w:val="22"/>
                <w:lang w:eastAsia="en-US"/>
              </w:rPr>
              <w:t>Remont laboratoriów nr: 220, 221 302÷303b w paw. C-2 dla WEAIiIB</w:t>
            </w:r>
          </w:p>
          <w:p w:rsidR="00CA7C32" w:rsidRPr="00457AB0" w:rsidRDefault="00CA7C32" w:rsidP="002017F7">
            <w:pPr>
              <w:autoSpaceDE w:val="0"/>
              <w:rPr>
                <w:b/>
              </w:rPr>
            </w:pPr>
          </w:p>
          <w:p w:rsidR="00CA7C32" w:rsidRPr="00457AB0" w:rsidRDefault="00CA7C32" w:rsidP="002017F7">
            <w:pPr>
              <w:autoSpaceDE w:val="0"/>
              <w:rPr>
                <w:b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A7C32" w:rsidRPr="00457AB0" w:rsidRDefault="00CA7C32" w:rsidP="002017F7">
            <w:pPr>
              <w:autoSpaceDE w:val="0"/>
              <w:jc w:val="center"/>
            </w:pPr>
          </w:p>
        </w:tc>
        <w:tc>
          <w:tcPr>
            <w:tcW w:w="3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7C32" w:rsidRPr="00457AB0" w:rsidRDefault="00CA7C32" w:rsidP="002017F7">
            <w:pPr>
              <w:autoSpaceDE w:val="0"/>
              <w:jc w:val="center"/>
            </w:pPr>
          </w:p>
        </w:tc>
      </w:tr>
      <w:tr w:rsidR="00457AB0" w:rsidRPr="00457AB0" w:rsidTr="00F53175"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A7C32" w:rsidRPr="00457AB0" w:rsidRDefault="00CA7C32" w:rsidP="00C23F9D">
            <w:pPr>
              <w:autoSpaceDE w:val="0"/>
              <w:snapToGrid w:val="0"/>
              <w:spacing w:after="120"/>
              <w:rPr>
                <w:b/>
              </w:rPr>
            </w:pPr>
            <w:r w:rsidRPr="00457AB0">
              <w:rPr>
                <w:b/>
              </w:rPr>
              <w:t>Cena za zadanie II</w:t>
            </w:r>
            <w:r w:rsidR="00C23F9D" w:rsidRPr="00457AB0">
              <w:rPr>
                <w:b/>
              </w:rPr>
              <w:t xml:space="preserve"> - </w:t>
            </w:r>
            <w:bookmarkStart w:id="1" w:name="_Hlk109651454"/>
            <w:r w:rsidR="00C23F9D" w:rsidRPr="00457AB0">
              <w:rPr>
                <w:rFonts w:eastAsia="Calibri"/>
                <w:b/>
                <w:bCs/>
                <w:i/>
                <w:sz w:val="22"/>
                <w:szCs w:val="22"/>
                <w:lang w:eastAsia="en-US"/>
              </w:rPr>
              <w:t xml:space="preserve">Wykonanie instalacji klimatyzacji w </w:t>
            </w:r>
            <w:r w:rsidR="00315D1D" w:rsidRPr="00457AB0">
              <w:rPr>
                <w:rFonts w:eastAsia="Calibri"/>
                <w:b/>
                <w:bCs/>
                <w:i/>
                <w:sz w:val="22"/>
                <w:szCs w:val="22"/>
                <w:lang w:eastAsia="en-US"/>
              </w:rPr>
              <w:t>lab</w:t>
            </w:r>
            <w:r w:rsidR="00C23F9D" w:rsidRPr="00457AB0">
              <w:rPr>
                <w:rFonts w:eastAsia="Calibri"/>
                <w:b/>
                <w:bCs/>
                <w:i/>
                <w:sz w:val="22"/>
                <w:szCs w:val="22"/>
                <w:lang w:eastAsia="en-US"/>
              </w:rPr>
              <w:t>. 220, 221, 302÷303b w paw. C-2</w:t>
            </w:r>
            <w:bookmarkEnd w:id="1"/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A7C32" w:rsidRPr="00457AB0" w:rsidRDefault="00CA7C32" w:rsidP="002017F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7C32" w:rsidRPr="00457AB0" w:rsidRDefault="00CA7C32" w:rsidP="002017F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457AB0" w:rsidRPr="00457AB0" w:rsidTr="00F53175">
        <w:trPr>
          <w:trHeight w:val="711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A7C32" w:rsidRPr="00457AB0" w:rsidRDefault="00CA7C32" w:rsidP="00F53175">
            <w:pPr>
              <w:autoSpaceDE w:val="0"/>
              <w:snapToGrid w:val="0"/>
              <w:spacing w:after="120"/>
              <w:jc w:val="center"/>
              <w:rPr>
                <w:b/>
              </w:rPr>
            </w:pPr>
            <w:r w:rsidRPr="00457AB0">
              <w:rPr>
                <w:b/>
              </w:rPr>
              <w:t>Cena za całość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A7C32" w:rsidRPr="00457AB0" w:rsidRDefault="00CA7C32" w:rsidP="002017F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538" w:type="dxa"/>
            <w:tcBorders>
              <w:top w:val="single" w:sz="6" w:space="0" w:color="000000"/>
              <w:left w:val="single" w:sz="6" w:space="0" w:color="000000"/>
            </w:tcBorders>
          </w:tcPr>
          <w:p w:rsidR="00CA7C32" w:rsidRPr="00457AB0" w:rsidRDefault="00CA7C32" w:rsidP="002017F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457AB0" w:rsidRDefault="00C13DFF" w:rsidP="00C13DFF">
      <w:pPr>
        <w:jc w:val="both"/>
        <w:rPr>
          <w:b/>
          <w:sz w:val="22"/>
          <w:szCs w:val="22"/>
        </w:rPr>
      </w:pPr>
    </w:p>
    <w:p w:rsidR="00C13DFF" w:rsidRPr="00457AB0" w:rsidRDefault="00C13DFF" w:rsidP="00C13D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457AB0">
        <w:rPr>
          <w:b/>
          <w:sz w:val="22"/>
          <w:szCs w:val="22"/>
        </w:rPr>
        <w:t xml:space="preserve">Termin realizacji umowy: do </w:t>
      </w:r>
      <w:r w:rsidR="00CA7C32" w:rsidRPr="00457AB0">
        <w:rPr>
          <w:b/>
          <w:sz w:val="22"/>
          <w:szCs w:val="22"/>
        </w:rPr>
        <w:t>9</w:t>
      </w:r>
      <w:r w:rsidR="00D34E35" w:rsidRPr="00457AB0">
        <w:rPr>
          <w:b/>
          <w:sz w:val="22"/>
          <w:szCs w:val="22"/>
        </w:rPr>
        <w:t>1</w:t>
      </w:r>
      <w:r w:rsidR="00C804CB" w:rsidRPr="00457AB0">
        <w:rPr>
          <w:b/>
          <w:sz w:val="22"/>
          <w:szCs w:val="22"/>
        </w:rPr>
        <w:t xml:space="preserve"> dni</w:t>
      </w:r>
      <w:r w:rsidRPr="00457AB0">
        <w:rPr>
          <w:b/>
          <w:sz w:val="22"/>
          <w:szCs w:val="22"/>
        </w:rPr>
        <w:t xml:space="preserve"> od daty </w:t>
      </w:r>
      <w:r w:rsidR="0036196B" w:rsidRPr="00457AB0">
        <w:rPr>
          <w:b/>
          <w:sz w:val="22"/>
          <w:szCs w:val="22"/>
        </w:rPr>
        <w:t>zawarcia umowy</w:t>
      </w:r>
      <w:r w:rsidR="00A41DBE" w:rsidRPr="00457AB0">
        <w:rPr>
          <w:b/>
          <w:sz w:val="22"/>
          <w:szCs w:val="22"/>
        </w:rPr>
        <w:t>.</w:t>
      </w:r>
    </w:p>
    <w:p w:rsidR="00C13DFF" w:rsidRPr="00457AB0" w:rsidRDefault="00C13DFF" w:rsidP="00457AB0">
      <w:pPr>
        <w:suppressAutoHyphens w:val="0"/>
        <w:spacing w:before="120" w:after="120"/>
        <w:jc w:val="both"/>
        <w:rPr>
          <w:strike/>
          <w:sz w:val="22"/>
          <w:szCs w:val="22"/>
        </w:rPr>
      </w:pPr>
      <w:r w:rsidRPr="00457AB0">
        <w:rPr>
          <w:b/>
          <w:sz w:val="22"/>
          <w:szCs w:val="22"/>
          <w:u w:val="single"/>
        </w:rPr>
        <w:t>Okres udzielonej gwarancji wynosi:</w:t>
      </w:r>
      <w:r w:rsidRPr="00457AB0">
        <w:rPr>
          <w:sz w:val="22"/>
          <w:szCs w:val="22"/>
        </w:rPr>
        <w:t xml:space="preserve"> …………………miesięcy (kryterium oceny ofert)</w:t>
      </w:r>
      <w:r w:rsidRPr="00457AB0">
        <w:rPr>
          <w:sz w:val="22"/>
          <w:szCs w:val="22"/>
          <w:lang w:eastAsia="pl-PL"/>
        </w:rPr>
        <w:t xml:space="preserve"> </w:t>
      </w:r>
    </w:p>
    <w:bookmarkEnd w:id="0"/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</w:t>
      </w:r>
      <w:r>
        <w:rPr>
          <w:color w:val="000000"/>
          <w:sz w:val="22"/>
          <w:szCs w:val="22"/>
          <w:lang w:eastAsia="ar-SA"/>
        </w:rPr>
        <w:lastRenderedPageBreak/>
        <w:t xml:space="preserve">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>oświadczamy, że oferta została sporządzona na podstawie: SWZ, dokumentacji pr</w:t>
      </w:r>
      <w:r w:rsidR="00A41DBE">
        <w:rPr>
          <w:sz w:val="22"/>
          <w:szCs w:val="22"/>
        </w:rPr>
        <w:t>ojektowej</w:t>
      </w:r>
      <w:r>
        <w:rPr>
          <w:sz w:val="22"/>
          <w:szCs w:val="22"/>
        </w:rPr>
        <w:t>, STWiORB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7706" w:rsidRDefault="00667706">
      <w:r>
        <w:separator/>
      </w:r>
    </w:p>
  </w:endnote>
  <w:endnote w:type="continuationSeparator" w:id="0">
    <w:p w:rsidR="00667706" w:rsidRDefault="0066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7706" w:rsidRDefault="00667706">
      <w:r>
        <w:separator/>
      </w:r>
    </w:p>
  </w:footnote>
  <w:footnote w:type="continuationSeparator" w:id="0">
    <w:p w:rsidR="00667706" w:rsidRDefault="00667706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E3197E"/>
    <w:multiLevelType w:val="multilevel"/>
    <w:tmpl w:val="FC92FEF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2F5D9B"/>
    <w:multiLevelType w:val="hybridMultilevel"/>
    <w:tmpl w:val="A168B57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1CCC"/>
    <w:rsid w:val="000B731D"/>
    <w:rsid w:val="000D6134"/>
    <w:rsid w:val="000E09C7"/>
    <w:rsid w:val="000F6589"/>
    <w:rsid w:val="00106636"/>
    <w:rsid w:val="00116EC6"/>
    <w:rsid w:val="00152F86"/>
    <w:rsid w:val="001801DD"/>
    <w:rsid w:val="001D4612"/>
    <w:rsid w:val="00207E98"/>
    <w:rsid w:val="002178AE"/>
    <w:rsid w:val="002723B0"/>
    <w:rsid w:val="00315A4A"/>
    <w:rsid w:val="00315D1D"/>
    <w:rsid w:val="003616C7"/>
    <w:rsid w:val="0036196B"/>
    <w:rsid w:val="003E6A55"/>
    <w:rsid w:val="00457AB0"/>
    <w:rsid w:val="004B7300"/>
    <w:rsid w:val="004C6753"/>
    <w:rsid w:val="004F5AC0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67706"/>
    <w:rsid w:val="006815F6"/>
    <w:rsid w:val="007748F0"/>
    <w:rsid w:val="007A4321"/>
    <w:rsid w:val="007C6220"/>
    <w:rsid w:val="00833933"/>
    <w:rsid w:val="00840E63"/>
    <w:rsid w:val="00853083"/>
    <w:rsid w:val="008B2F0C"/>
    <w:rsid w:val="008B4928"/>
    <w:rsid w:val="008D2AB8"/>
    <w:rsid w:val="008D564D"/>
    <w:rsid w:val="008F1C66"/>
    <w:rsid w:val="00906152"/>
    <w:rsid w:val="00970FE4"/>
    <w:rsid w:val="009B327E"/>
    <w:rsid w:val="00A0022B"/>
    <w:rsid w:val="00A07A18"/>
    <w:rsid w:val="00A346FE"/>
    <w:rsid w:val="00A41DBE"/>
    <w:rsid w:val="00A47B4D"/>
    <w:rsid w:val="00A83018"/>
    <w:rsid w:val="00A94C95"/>
    <w:rsid w:val="00AE016E"/>
    <w:rsid w:val="00B15391"/>
    <w:rsid w:val="00B774DC"/>
    <w:rsid w:val="00C13DFF"/>
    <w:rsid w:val="00C23F9D"/>
    <w:rsid w:val="00C804CB"/>
    <w:rsid w:val="00C969A6"/>
    <w:rsid w:val="00CA7C32"/>
    <w:rsid w:val="00CA7D36"/>
    <w:rsid w:val="00CF3807"/>
    <w:rsid w:val="00D24208"/>
    <w:rsid w:val="00D34E35"/>
    <w:rsid w:val="00D60C38"/>
    <w:rsid w:val="00D66893"/>
    <w:rsid w:val="00D8645D"/>
    <w:rsid w:val="00D90ACB"/>
    <w:rsid w:val="00DB1C44"/>
    <w:rsid w:val="00DC1500"/>
    <w:rsid w:val="00E32BE5"/>
    <w:rsid w:val="00E44371"/>
    <w:rsid w:val="00E949B0"/>
    <w:rsid w:val="00ED70A0"/>
    <w:rsid w:val="00EE1AE5"/>
    <w:rsid w:val="00EE5E8B"/>
    <w:rsid w:val="00F00591"/>
    <w:rsid w:val="00F43DBD"/>
    <w:rsid w:val="00F51688"/>
    <w:rsid w:val="00F53146"/>
    <w:rsid w:val="00F53175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DB1C44"/>
    <w:pPr>
      <w:keepNext/>
      <w:tabs>
        <w:tab w:val="num" w:pos="864"/>
      </w:tabs>
      <w:suppressAutoHyphens w:val="0"/>
      <w:spacing w:before="60" w:after="60"/>
      <w:ind w:left="864" w:hanging="864"/>
      <w:outlineLvl w:val="3"/>
    </w:pPr>
    <w:rPr>
      <w:bCs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DB1C44"/>
    <w:pPr>
      <w:tabs>
        <w:tab w:val="num" w:pos="1008"/>
      </w:tabs>
      <w:suppressAutoHyphens w:val="0"/>
      <w:spacing w:before="240" w:after="60"/>
      <w:ind w:left="1008" w:hanging="1008"/>
      <w:outlineLvl w:val="4"/>
    </w:pPr>
    <w:rPr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DB1C44"/>
    <w:pPr>
      <w:tabs>
        <w:tab w:val="num" w:pos="1152"/>
      </w:tabs>
      <w:suppressAutoHyphens w:val="0"/>
      <w:spacing w:before="240" w:after="60"/>
      <w:ind w:left="1152" w:hanging="1152"/>
      <w:outlineLvl w:val="5"/>
    </w:pPr>
    <w:rPr>
      <w:b/>
      <w:bCs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DB1C44"/>
    <w:pPr>
      <w:tabs>
        <w:tab w:val="num" w:pos="1296"/>
      </w:tabs>
      <w:suppressAutoHyphens w:val="0"/>
      <w:spacing w:before="240" w:after="60"/>
      <w:ind w:left="1296" w:hanging="1296"/>
      <w:outlineLvl w:val="6"/>
    </w:pPr>
    <w:rPr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DB1C44"/>
    <w:pPr>
      <w:tabs>
        <w:tab w:val="num" w:pos="1440"/>
      </w:tabs>
      <w:suppressAutoHyphens w:val="0"/>
      <w:spacing w:before="240" w:after="60"/>
      <w:ind w:left="1440" w:hanging="1440"/>
      <w:outlineLvl w:val="7"/>
    </w:pPr>
    <w:rPr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DB1C44"/>
    <w:pPr>
      <w:tabs>
        <w:tab w:val="num" w:pos="1584"/>
      </w:tabs>
      <w:suppressAutoHyphens w:val="0"/>
      <w:spacing w:before="240" w:after="60"/>
      <w:ind w:left="1584" w:hanging="1584"/>
      <w:outlineLvl w:val="8"/>
    </w:pPr>
    <w:rPr>
      <w:rFonts w:ascii="Arial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DB1C44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DB1C44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DB1C44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DB1C44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DB1C44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DB1C44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35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94DDD-E741-431B-9190-BB70682F2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720</Words>
  <Characters>5206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2021-11-30T12:46:00Z</cp:lastPrinted>
  <dcterms:created xsi:type="dcterms:W3CDTF">2022-07-26T04:10:00Z</dcterms:created>
  <dcterms:modified xsi:type="dcterms:W3CDTF">2022-07-26T04:10:00Z</dcterms:modified>
</cp:coreProperties>
</file>