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EA0E6F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Załącznik nr </w:t>
      </w:r>
      <w:r w:rsidR="00774229" w:rsidRPr="00EA0E6F">
        <w:rPr>
          <w:rFonts w:ascii="Verdana" w:hAnsi="Verdana"/>
          <w:sz w:val="18"/>
          <w:szCs w:val="18"/>
        </w:rPr>
        <w:t>4</w:t>
      </w:r>
    </w:p>
    <w:p w:rsidR="00001768" w:rsidRPr="00EA0E6F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EA0E6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EA0E6F">
        <w:rPr>
          <w:rFonts w:ascii="Verdana" w:hAnsi="Verdana"/>
          <w:b/>
          <w:sz w:val="18"/>
          <w:szCs w:val="18"/>
        </w:rPr>
        <w:t>WZÓR UMOWY</w:t>
      </w: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EA0E6F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EA0E6F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EA0E6F">
        <w:rPr>
          <w:rFonts w:ascii="Verdana" w:hAnsi="Verdana"/>
          <w:i/>
          <w:sz w:val="16"/>
          <w:szCs w:val="18"/>
        </w:rPr>
        <w:t>niezmieniającym</w:t>
      </w:r>
      <w:r w:rsidRPr="00EA0E6F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EA0E6F">
        <w:rPr>
          <w:rFonts w:ascii="Verdana" w:hAnsi="Verdana"/>
          <w:i/>
          <w:sz w:val="16"/>
          <w:szCs w:val="18"/>
        </w:rPr>
        <w:t>SWZ</w:t>
      </w:r>
      <w:r w:rsidRPr="00EA0E6F">
        <w:rPr>
          <w:rFonts w:ascii="Verdana" w:hAnsi="Verdana"/>
          <w:i/>
          <w:sz w:val="16"/>
          <w:szCs w:val="18"/>
        </w:rPr>
        <w:t>.</w:t>
      </w:r>
    </w:p>
    <w:p w:rsidR="00001768" w:rsidRPr="00EA0E6F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Pr="00EA0E6F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</w:t>
      </w:r>
      <w:r w:rsidR="0097361C" w:rsidRPr="00EA0E6F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Pr="00EA0E6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EA0E6F">
        <w:rPr>
          <w:rFonts w:ascii="Verdana" w:hAnsi="Verdana" w:cs="Verdana"/>
          <w:sz w:val="18"/>
          <w:szCs w:val="18"/>
        </w:rPr>
        <w:t xml:space="preserve"> w Krakowie</w:t>
      </w:r>
      <w:r w:rsidRPr="00EA0E6F">
        <w:rPr>
          <w:rFonts w:ascii="Verdana" w:hAnsi="Verdana" w:cs="Verdana"/>
          <w:sz w:val="18"/>
          <w:szCs w:val="18"/>
        </w:rPr>
        <w:t>, al. Mickiewicza 30</w:t>
      </w:r>
      <w:r w:rsidR="00AA3878" w:rsidRPr="00EA0E6F">
        <w:rPr>
          <w:rFonts w:ascii="Verdana" w:hAnsi="Verdana" w:cs="Verdana"/>
          <w:sz w:val="18"/>
          <w:szCs w:val="18"/>
        </w:rPr>
        <w:t>, 30</w:t>
      </w:r>
      <w:r w:rsidR="00AA3878" w:rsidRPr="00EA0E6F">
        <w:rPr>
          <w:rFonts w:ascii="Verdana" w:hAnsi="Verdana" w:cs="Verdana"/>
          <w:sz w:val="18"/>
          <w:szCs w:val="18"/>
        </w:rPr>
        <w:noBreakHyphen/>
        <w:t xml:space="preserve">059 </w:t>
      </w:r>
      <w:r w:rsidRPr="00EA0E6F">
        <w:rPr>
          <w:rFonts w:ascii="Verdana" w:hAnsi="Verdana" w:cs="Verdana"/>
          <w:sz w:val="18"/>
          <w:szCs w:val="18"/>
        </w:rPr>
        <w:t>Krak</w:t>
      </w:r>
      <w:r w:rsidR="00AA3878" w:rsidRPr="00EA0E6F">
        <w:rPr>
          <w:rFonts w:ascii="Verdana" w:hAnsi="Verdana" w:cs="Verdana"/>
          <w:sz w:val="18"/>
          <w:szCs w:val="18"/>
        </w:rPr>
        <w:t>ów</w:t>
      </w:r>
      <w:r w:rsidR="00001768" w:rsidRPr="00EA0E6F">
        <w:rPr>
          <w:rFonts w:ascii="Verdana" w:hAnsi="Verdana" w:cs="Verdana"/>
          <w:sz w:val="18"/>
          <w:szCs w:val="18"/>
        </w:rPr>
        <w:t>, reprezentowaną przez:</w:t>
      </w:r>
    </w:p>
    <w:p w:rsidR="00001768" w:rsidRPr="00EA0E6F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…………………………</w:t>
      </w:r>
      <w:r w:rsidR="00001768" w:rsidRPr="00EA0E6F">
        <w:rPr>
          <w:rFonts w:ascii="Verdana" w:hAnsi="Verdana" w:cs="Verdana"/>
          <w:sz w:val="18"/>
          <w:szCs w:val="18"/>
        </w:rPr>
        <w:t>……</w:t>
      </w:r>
      <w:r w:rsidR="001E1D06" w:rsidRPr="00EA0E6F">
        <w:rPr>
          <w:rFonts w:ascii="Verdana" w:hAnsi="Verdana" w:cs="Verdana"/>
          <w:sz w:val="18"/>
          <w:szCs w:val="18"/>
        </w:rPr>
        <w:t xml:space="preserve">… </w:t>
      </w:r>
      <w:r w:rsidR="001E1D06" w:rsidRPr="00EA0E6F">
        <w:rPr>
          <w:rFonts w:ascii="Verdana" w:hAnsi="Verdana" w:cs="Verdana"/>
          <w:sz w:val="18"/>
          <w:szCs w:val="18"/>
        </w:rPr>
        <w:tab/>
      </w:r>
      <w:r w:rsidR="00001768" w:rsidRPr="00EA0E6F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EA0E6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EA0E6F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EA0E6F">
        <w:rPr>
          <w:rFonts w:ascii="Verdana" w:hAnsi="Verdana"/>
          <w:sz w:val="18"/>
          <w:szCs w:val="18"/>
        </w:rPr>
        <w:t xml:space="preserve">, </w:t>
      </w:r>
    </w:p>
    <w:p w:rsidR="0097361C" w:rsidRPr="00EA0E6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reprezentowan</w:t>
      </w:r>
      <w:r w:rsidR="00897E80" w:rsidRPr="00EA0E6F">
        <w:rPr>
          <w:rFonts w:ascii="Verdana" w:hAnsi="Verdana" w:cs="Verdana"/>
          <w:sz w:val="18"/>
          <w:szCs w:val="18"/>
        </w:rPr>
        <w:t>ym</w:t>
      </w:r>
      <w:r w:rsidRPr="00EA0E6F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EA0E6F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EA0E6F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EA0E6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zwanym dalej Wykonawcą,</w:t>
      </w:r>
    </w:p>
    <w:p w:rsidR="005C23CA" w:rsidRPr="00EA0E6F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na podstawie dokonanego przez Zamawiającego wyboru oferty Wykonawcy w trybie podstawowym (w postępowaniu nr KC-zp.272-………/……… ), o którym mowa w art. 275 ustawy Prawo zamówień publicznych, została zawarta umowa o następującej treści:</w:t>
      </w:r>
    </w:p>
    <w:p w:rsidR="0097361C" w:rsidRPr="00EA0E6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EA0E6F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§1</w:t>
      </w:r>
    </w:p>
    <w:p w:rsidR="0097361C" w:rsidRPr="00EA0E6F" w:rsidRDefault="0097361C" w:rsidP="00AF0110">
      <w:pPr>
        <w:spacing w:after="200" w:line="276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Przedmiotem umowy jest </w:t>
      </w:r>
      <w:r w:rsidR="00AF0110" w:rsidRPr="00EA0E6F">
        <w:rPr>
          <w:rFonts w:ascii="Verdana" w:eastAsia="Calibri" w:hAnsi="Verdana" w:cs="Times New Roman"/>
          <w:b/>
          <w:kern w:val="0"/>
          <w:sz w:val="20"/>
          <w:szCs w:val="20"/>
          <w:lang w:eastAsia="en-US"/>
        </w:rPr>
        <w:t>Remont wraz z wykonaniem klimatyzacji  laboratoriów nr 220, 221, 302÷303b w pawilonie C-2 dla potrzeb WEAIiIB AGH w  Krakowie</w:t>
      </w:r>
      <w:r w:rsidR="00AF0110" w:rsidRPr="00EA0E6F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EA0E6F">
        <w:rPr>
          <w:rFonts w:ascii="Verdana" w:hAnsi="Verdana" w:cs="Verdana"/>
          <w:bCs/>
          <w:sz w:val="18"/>
          <w:szCs w:val="18"/>
        </w:rPr>
        <w:t>(zwanej dalej Umową)</w:t>
      </w:r>
      <w:r w:rsidRPr="00EA0E6F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EA0E6F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EA0E6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§2</w:t>
      </w:r>
    </w:p>
    <w:p w:rsidR="0049684D" w:rsidRPr="00EA0E6F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EA0E6F">
        <w:rPr>
          <w:rFonts w:ascii="Verdana" w:hAnsi="Verdana" w:cs="Verdana"/>
          <w:sz w:val="18"/>
          <w:szCs w:val="18"/>
        </w:rPr>
        <w:t>,</w:t>
      </w:r>
      <w:r w:rsidRPr="00EA0E6F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EA0E6F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EA0E6F">
        <w:tab/>
      </w:r>
    </w:p>
    <w:p w:rsidR="00DA74D3" w:rsidRPr="00EA0E6F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§3</w:t>
      </w:r>
    </w:p>
    <w:p w:rsidR="0097361C" w:rsidRPr="00EA0E6F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 ustala się na dzień: ………………</w:t>
      </w:r>
      <w:r w:rsidRPr="00EA0E6F">
        <w:rPr>
          <w:rFonts w:ascii="Verdana" w:hAnsi="Verdana"/>
          <w:sz w:val="18"/>
          <w:szCs w:val="18"/>
        </w:rPr>
        <w:t xml:space="preserve"> </w:t>
      </w:r>
    </w:p>
    <w:p w:rsidR="0097361C" w:rsidRPr="00EA0E6F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Termin wykonania</w:t>
      </w:r>
      <w:r w:rsidRPr="00EA0E6F">
        <w:rPr>
          <w:rFonts w:ascii="Verdana" w:hAnsi="Verdana"/>
          <w:sz w:val="18"/>
          <w:szCs w:val="18"/>
        </w:rPr>
        <w:t xml:space="preserve"> całości</w:t>
      </w:r>
      <w:r w:rsidRPr="00EA0E6F">
        <w:rPr>
          <w:rFonts w:ascii="Verdana" w:hAnsi="Verdana" w:cs="Verdana"/>
          <w:sz w:val="18"/>
          <w:szCs w:val="18"/>
        </w:rPr>
        <w:t xml:space="preserve"> przedmiotu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EA0E6F">
        <w:rPr>
          <w:rFonts w:ascii="Verdana" w:hAnsi="Verdana" w:cs="Verdana"/>
          <w:sz w:val="18"/>
          <w:szCs w:val="18"/>
        </w:rPr>
        <w:t>dni ……………od daty zawarcia umowy</w:t>
      </w:r>
    </w:p>
    <w:p w:rsidR="0097361C" w:rsidRPr="00EA0E6F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EA0E6F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EA0E6F">
        <w:rPr>
          <w:rFonts w:ascii="Verdana" w:hAnsi="Verdana"/>
          <w:b/>
          <w:sz w:val="18"/>
          <w:szCs w:val="18"/>
        </w:rPr>
        <w:t>(zwany dalej Harmonogramem)</w:t>
      </w:r>
      <w:r w:rsidRPr="00EA0E6F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Pr="00EA0E6F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§4</w:t>
      </w: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EA0E6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EA0E6F">
        <w:rPr>
          <w:rFonts w:ascii="Verdana" w:hAnsi="Verdana" w:cs="Verdana"/>
          <w:sz w:val="18"/>
          <w:szCs w:val="18"/>
        </w:rPr>
        <w:t>.</w:t>
      </w:r>
      <w:r w:rsidRPr="00EA0E6F">
        <w:rPr>
          <w:rFonts w:ascii="Verdana" w:hAnsi="Verdana" w:cs="Verdana"/>
          <w:sz w:val="18"/>
          <w:szCs w:val="18"/>
        </w:rPr>
        <w:t xml:space="preserve"> </w:t>
      </w:r>
    </w:p>
    <w:p w:rsidR="0097361C" w:rsidRPr="00EA0E6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EA0E6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EA0E6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EA0E6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:rsidR="00FD3025" w:rsidRPr="00EA0E6F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EA0E6F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EA0E6F">
        <w:rPr>
          <w:rFonts w:ascii="Verdana" w:hAnsi="Verdana" w:cs="Verdana"/>
          <w:sz w:val="18"/>
          <w:szCs w:val="18"/>
        </w:rPr>
        <w:t>dokumentów niezbędnych</w:t>
      </w:r>
      <w:r w:rsidR="00307718" w:rsidRPr="00EA0E6F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="00307718" w:rsidRPr="00EA0E6F">
        <w:rPr>
          <w:rFonts w:ascii="Verdana" w:hAnsi="Verdana" w:cs="Verdana"/>
          <w:sz w:val="18"/>
          <w:szCs w:val="18"/>
        </w:rPr>
        <w:t>mowy</w:t>
      </w:r>
      <w:r w:rsidR="00422BC1" w:rsidRPr="00EA0E6F">
        <w:rPr>
          <w:rFonts w:ascii="Verdana" w:hAnsi="Verdana" w:cs="Verdana"/>
          <w:sz w:val="18"/>
          <w:szCs w:val="18"/>
        </w:rPr>
        <w:t>.</w:t>
      </w:r>
    </w:p>
    <w:p w:rsidR="00FD3025" w:rsidRPr="00EA0E6F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§5</w:t>
      </w: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Do obowiązków Wykonawcy należy:</w:t>
      </w:r>
    </w:p>
    <w:p w:rsidR="0097361C" w:rsidRPr="00EA0E6F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mowy:</w:t>
      </w:r>
    </w:p>
    <w:p w:rsidR="004720E2" w:rsidRPr="00EA0E6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EA0E6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EA0E6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Pr="00EA0E6F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EA0E6F">
          <w:rPr>
            <w:rStyle w:val="Hipercze"/>
            <w:rFonts w:ascii="Verdana" w:hAnsi="Verdana" w:cs="Verdana"/>
            <w:color w:val="auto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EA0E6F">
        <w:rPr>
          <w:rFonts w:ascii="Verdana" w:hAnsi="Verdana" w:cs="Verdana"/>
          <w:sz w:val="18"/>
          <w:szCs w:val="18"/>
        </w:rPr>
        <w:t xml:space="preserve"> ;</w:t>
      </w:r>
    </w:p>
    <w:p w:rsidR="00E271A3" w:rsidRPr="00EA0E6F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uzgodnionego z Zamawiającym </w:t>
      </w:r>
      <w:r w:rsidRPr="00EA0E6F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EA0E6F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pozostałych dokumen</w:t>
      </w:r>
      <w:r w:rsidR="0049684D" w:rsidRPr="00EA0E6F">
        <w:rPr>
          <w:rFonts w:ascii="Verdana" w:hAnsi="Verdana" w:cs="Verdana"/>
          <w:sz w:val="18"/>
          <w:szCs w:val="18"/>
        </w:rPr>
        <w:t>tów formalno-prawnych ujętych w </w:t>
      </w:r>
      <w:r w:rsidRPr="00EA0E6F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EA0E6F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Uzyskanie wszystkich</w:t>
      </w:r>
      <w:r w:rsidR="00422BC1" w:rsidRPr="00EA0E6F">
        <w:rPr>
          <w:rFonts w:ascii="Verdana" w:hAnsi="Verdana"/>
          <w:sz w:val="18"/>
          <w:szCs w:val="18"/>
        </w:rPr>
        <w:t xml:space="preserve"> decyzji,</w:t>
      </w:r>
      <w:r w:rsidR="0097361C" w:rsidRPr="00EA0E6F">
        <w:rPr>
          <w:rFonts w:ascii="Verdana" w:hAnsi="Verdana"/>
          <w:sz w:val="18"/>
          <w:szCs w:val="18"/>
        </w:rPr>
        <w:t xml:space="preserve"> uzgodnień, pozwoleń </w:t>
      </w:r>
      <w:r w:rsidR="00422BC1" w:rsidRPr="00EA0E6F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EA0E6F">
        <w:rPr>
          <w:rFonts w:ascii="Verdana" w:hAnsi="Verdana"/>
          <w:sz w:val="18"/>
          <w:szCs w:val="18"/>
        </w:rPr>
        <w:t>U</w:t>
      </w:r>
      <w:r w:rsidR="00422BC1" w:rsidRPr="00EA0E6F">
        <w:rPr>
          <w:rFonts w:ascii="Verdana" w:hAnsi="Verdana"/>
          <w:sz w:val="18"/>
          <w:szCs w:val="18"/>
        </w:rPr>
        <w:t>mowy</w:t>
      </w:r>
      <w:r w:rsidR="0097361C" w:rsidRPr="00EA0E6F">
        <w:rPr>
          <w:rFonts w:ascii="Verdana" w:hAnsi="Verdana" w:cs="Verdana"/>
          <w:sz w:val="18"/>
          <w:szCs w:val="18"/>
        </w:rPr>
        <w:t>.</w:t>
      </w:r>
    </w:p>
    <w:p w:rsidR="000A3637" w:rsidRPr="00EA0E6F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EA0E6F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EA0E6F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EA0E6F">
        <w:rPr>
          <w:rFonts w:ascii="Verdana" w:hAnsi="Verdana"/>
          <w:i/>
          <w:sz w:val="18"/>
          <w:szCs w:val="18"/>
        </w:rPr>
        <w:t xml:space="preserve"> została </w:t>
      </w:r>
      <w:r w:rsidR="0097361C" w:rsidRPr="00EA0E6F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EA0E6F">
        <w:rPr>
          <w:rFonts w:ascii="Verdana" w:hAnsi="Verdana" w:cs="Verdana"/>
          <w:iCs/>
          <w:sz w:val="18"/>
          <w:szCs w:val="18"/>
        </w:rPr>
        <w:t>.</w:t>
      </w:r>
    </w:p>
    <w:p w:rsidR="004720E2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EA0E6F">
        <w:rPr>
          <w:rFonts w:ascii="Verdana" w:hAnsi="Verdana" w:cs="Verdana"/>
          <w:sz w:val="18"/>
          <w:szCs w:val="18"/>
        </w:rPr>
        <w:t xml:space="preserve"> budowlanych</w:t>
      </w:r>
      <w:r w:rsidRPr="00EA0E6F">
        <w:rPr>
          <w:rFonts w:ascii="Verdana" w:hAnsi="Verdana" w:cs="Verdana"/>
          <w:sz w:val="18"/>
          <w:szCs w:val="18"/>
        </w:rPr>
        <w:t>, obowiązującymi prz</w:t>
      </w:r>
      <w:r w:rsidR="00D2087F" w:rsidRPr="00EA0E6F">
        <w:rPr>
          <w:rFonts w:ascii="Verdana" w:hAnsi="Verdana" w:cs="Verdana"/>
          <w:sz w:val="18"/>
          <w:szCs w:val="18"/>
        </w:rPr>
        <w:t>episami, normami, wskazówkami i </w:t>
      </w:r>
      <w:r w:rsidRPr="00EA0E6F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EA0E6F">
        <w:rPr>
          <w:rFonts w:ascii="Verdana" w:hAnsi="Verdana" w:cs="Verdana"/>
          <w:sz w:val="18"/>
          <w:szCs w:val="18"/>
        </w:rPr>
        <w:t>B</w:t>
      </w:r>
      <w:r w:rsidRPr="00EA0E6F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EA0E6F">
        <w:rPr>
          <w:rFonts w:ascii="Verdana" w:hAnsi="Verdana"/>
          <w:sz w:val="18"/>
          <w:szCs w:val="18"/>
        </w:rPr>
        <w:t>kumentacją robót realizowanych.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Zgłoszeni</w:t>
      </w:r>
      <w:r w:rsidRPr="00EA0E6F">
        <w:rPr>
          <w:rFonts w:ascii="Verdana" w:hAnsi="Verdana"/>
          <w:sz w:val="18"/>
          <w:szCs w:val="18"/>
        </w:rPr>
        <w:t>e</w:t>
      </w:r>
      <w:r w:rsidRPr="00EA0E6F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EA0E6F">
        <w:rPr>
          <w:rFonts w:ascii="Verdana" w:hAnsi="Verdana" w:cs="Verdana"/>
          <w:sz w:val="18"/>
          <w:szCs w:val="18"/>
        </w:rPr>
        <w:t> </w:t>
      </w:r>
      <w:r w:rsidRPr="00EA0E6F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EA0E6F">
        <w:rPr>
          <w:rFonts w:ascii="Verdana" w:hAnsi="Verdana"/>
          <w:sz w:val="18"/>
          <w:szCs w:val="18"/>
        </w:rPr>
        <w:t>03r. w sprawie bezpieczeństwa i </w:t>
      </w:r>
      <w:r w:rsidRPr="00EA0E6F">
        <w:rPr>
          <w:rFonts w:ascii="Verdana" w:hAnsi="Verdana"/>
          <w:sz w:val="18"/>
          <w:szCs w:val="18"/>
        </w:rPr>
        <w:t>higieny pracy podczas wykonywania robót budowlanych, ppoż. i</w:t>
      </w:r>
      <w:r w:rsidRPr="00EA0E6F">
        <w:rPr>
          <w:rFonts w:ascii="Verdana" w:hAnsi="Verdana" w:cs="Verdana"/>
          <w:sz w:val="18"/>
          <w:szCs w:val="18"/>
        </w:rPr>
        <w:t> </w:t>
      </w:r>
      <w:r w:rsidRPr="00EA0E6F">
        <w:rPr>
          <w:rFonts w:ascii="Verdana" w:hAnsi="Verdana"/>
          <w:sz w:val="18"/>
          <w:szCs w:val="18"/>
        </w:rPr>
        <w:t>ochrony przed kradzieżą.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EA0E6F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EA0E6F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EA0E6F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EA0E6F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EA0E6F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EA0E6F">
        <w:rPr>
          <w:rFonts w:ascii="Verdana" w:hAnsi="Verdana" w:cs="Verdana"/>
          <w:sz w:val="18"/>
          <w:szCs w:val="18"/>
        </w:rPr>
        <w:t xml:space="preserve">roboczych </w:t>
      </w:r>
      <w:r w:rsidR="00DC4345" w:rsidRPr="00EA0E6F">
        <w:rPr>
          <w:rFonts w:ascii="Verdana" w:hAnsi="Verdana" w:cs="Verdana"/>
          <w:sz w:val="18"/>
          <w:szCs w:val="18"/>
        </w:rPr>
        <w:t xml:space="preserve">od daty jego wystawienia. </w:t>
      </w:r>
    </w:p>
    <w:p w:rsidR="00D2087F" w:rsidRPr="00EA0E6F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EA0E6F" w:rsidRDefault="0097361C" w:rsidP="00AF011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Przeprowadzenie </w:t>
      </w:r>
      <w:r w:rsidR="00F73C5A" w:rsidRPr="00EA0E6F">
        <w:rPr>
          <w:rFonts w:ascii="Verdana" w:hAnsi="Verdana"/>
          <w:sz w:val="18"/>
          <w:szCs w:val="18"/>
        </w:rPr>
        <w:t xml:space="preserve">i uzyskanie </w:t>
      </w:r>
      <w:r w:rsidRPr="00EA0E6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EA0E6F">
        <w:rPr>
          <w:rFonts w:ascii="Verdana" w:hAnsi="Verdana"/>
          <w:sz w:val="18"/>
          <w:szCs w:val="18"/>
        </w:rPr>
        <w:t>:</w:t>
      </w:r>
      <w:r w:rsidR="00B12FF3" w:rsidRPr="00EA0E6F">
        <w:rPr>
          <w:rFonts w:ascii="Verdana" w:hAnsi="Verdana"/>
          <w:sz w:val="18"/>
          <w:szCs w:val="18"/>
        </w:rPr>
        <w:t xml:space="preserve"> </w:t>
      </w:r>
      <w:r w:rsidR="00CB0BCB" w:rsidRPr="00EA0E6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 </w:t>
      </w:r>
      <w:r w:rsidR="00D2087F" w:rsidRPr="00EA0E6F">
        <w:rPr>
          <w:rFonts w:ascii="Verdana" w:hAnsi="Verdana" w:cs="Verdana"/>
          <w:sz w:val="18"/>
          <w:szCs w:val="18"/>
        </w:rPr>
        <w:t>sytuacji, gdy</w:t>
      </w:r>
      <w:r w:rsidRPr="00EA0E6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EA0E6F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:rsidR="00D2087F" w:rsidRPr="00EA0E6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EA0E6F">
        <w:rPr>
          <w:rFonts w:ascii="Verdana" w:hAnsi="Verdana"/>
          <w:sz w:val="18"/>
          <w:szCs w:val="18"/>
        </w:rPr>
        <w:t xml:space="preserve">z podwykonawcę) </w:t>
      </w:r>
      <w:r w:rsidR="00D2087F" w:rsidRPr="00EA0E6F">
        <w:rPr>
          <w:rFonts w:ascii="Verdana" w:hAnsi="Verdana"/>
          <w:sz w:val="18"/>
          <w:szCs w:val="18"/>
        </w:rPr>
        <w:t>w oparciu o </w:t>
      </w:r>
      <w:r w:rsidRPr="00EA0E6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EA0E6F">
        <w:rPr>
          <w:rFonts w:ascii="Verdana" w:hAnsi="Verdana"/>
          <w:sz w:val="18"/>
          <w:szCs w:val="18"/>
        </w:rPr>
        <w:t xml:space="preserve">, </w:t>
      </w:r>
      <w:r w:rsidR="00887EBB" w:rsidRPr="00EA0E6F">
        <w:rPr>
          <w:rFonts w:ascii="Verdana" w:hAnsi="Verdana"/>
          <w:sz w:val="18"/>
          <w:szCs w:val="18"/>
        </w:rPr>
        <w:t>osób</w:t>
      </w:r>
      <w:r w:rsidR="00F2799F" w:rsidRPr="00EA0E6F">
        <w:rPr>
          <w:rFonts w:ascii="Verdana" w:hAnsi="Verdana"/>
          <w:sz w:val="18"/>
          <w:szCs w:val="18"/>
        </w:rPr>
        <w:t xml:space="preserve"> wykonujących </w:t>
      </w:r>
      <w:r w:rsidR="00FC4FD0" w:rsidRPr="00EA0E6F">
        <w:rPr>
          <w:rFonts w:ascii="Verdana" w:hAnsi="Verdana"/>
          <w:sz w:val="18"/>
          <w:szCs w:val="18"/>
        </w:rPr>
        <w:t>czynności</w:t>
      </w:r>
      <w:r w:rsidR="00D2087F" w:rsidRPr="00EA0E6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EA0E6F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…………………</w:t>
      </w:r>
      <w:r w:rsidR="005B6B14" w:rsidRPr="00EA0E6F">
        <w:rPr>
          <w:rFonts w:ascii="Verdana" w:hAnsi="Verdana"/>
          <w:sz w:val="18"/>
          <w:szCs w:val="18"/>
        </w:rPr>
        <w:t>……………………………</w:t>
      </w:r>
      <w:r w:rsidRPr="00EA0E6F">
        <w:rPr>
          <w:rFonts w:ascii="Verdana" w:hAnsi="Verdana"/>
          <w:sz w:val="18"/>
          <w:szCs w:val="18"/>
        </w:rPr>
        <w:t>….</w:t>
      </w:r>
      <w:r w:rsidR="00F2799F" w:rsidRPr="00EA0E6F">
        <w:rPr>
          <w:rFonts w:ascii="Verdana" w:hAnsi="Verdana"/>
          <w:sz w:val="18"/>
          <w:szCs w:val="18"/>
        </w:rPr>
        <w:t xml:space="preserve">; </w:t>
      </w:r>
      <w:r w:rsidR="00D2087F" w:rsidRPr="00EA0E6F">
        <w:rPr>
          <w:rFonts w:ascii="Verdana" w:hAnsi="Verdana"/>
          <w:sz w:val="18"/>
          <w:szCs w:val="18"/>
        </w:rPr>
        <w:tab/>
      </w:r>
    </w:p>
    <w:p w:rsidR="00D2087F" w:rsidRPr="00EA0E6F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EA0E6F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Pr="00EA0E6F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objętych</w:t>
      </w:r>
      <w:r w:rsidR="00F2799F" w:rsidRPr="00EA0E6F">
        <w:rPr>
          <w:rFonts w:ascii="Verdana" w:hAnsi="Verdana"/>
          <w:sz w:val="18"/>
          <w:szCs w:val="18"/>
        </w:rPr>
        <w:t xml:space="preserve"> przedmiotem </w:t>
      </w:r>
      <w:r w:rsidR="00A3051C" w:rsidRPr="00EA0E6F">
        <w:rPr>
          <w:rFonts w:ascii="Verdana" w:hAnsi="Verdana"/>
          <w:sz w:val="18"/>
          <w:szCs w:val="18"/>
        </w:rPr>
        <w:t>Umowy</w:t>
      </w:r>
      <w:r w:rsidR="00887EBB" w:rsidRPr="00EA0E6F">
        <w:rPr>
          <w:rFonts w:ascii="Verdana" w:hAnsi="Verdana"/>
          <w:sz w:val="18"/>
          <w:szCs w:val="18"/>
        </w:rPr>
        <w:t>.</w:t>
      </w:r>
    </w:p>
    <w:p w:rsidR="00D2087F" w:rsidRPr="00EA0E6F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 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EA0E6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EA0E6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EA0E6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EA0E6F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EA0E6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EA0E6F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EA0E6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EA0E6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EA0E6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EA0E6F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EA0E6F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EA0E6F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Pr="00EA0E6F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sytuacji</w:t>
      </w:r>
      <w:r w:rsidR="5391ACE7" w:rsidRPr="00EA0E6F">
        <w:rPr>
          <w:rFonts w:ascii="Verdana" w:hAnsi="Verdana"/>
          <w:sz w:val="18"/>
          <w:szCs w:val="18"/>
        </w:rPr>
        <w:t>,</w:t>
      </w:r>
      <w:r w:rsidRPr="00EA0E6F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EA0E6F">
        <w:rPr>
          <w:rFonts w:ascii="Verdana" w:hAnsi="Verdana"/>
          <w:sz w:val="18"/>
          <w:szCs w:val="18"/>
        </w:rPr>
        <w:t xml:space="preserve"> </w:t>
      </w:r>
    </w:p>
    <w:p w:rsidR="002E353E" w:rsidRPr="00EA0E6F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EA0E6F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EA0E6F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§</w:t>
      </w:r>
      <w:r w:rsidR="0097361C" w:rsidRPr="00EA0E6F">
        <w:rPr>
          <w:rFonts w:ascii="Verdana" w:hAnsi="Verdana"/>
          <w:sz w:val="18"/>
          <w:szCs w:val="18"/>
        </w:rPr>
        <w:t>6</w:t>
      </w:r>
    </w:p>
    <w:p w:rsidR="004A56D0" w:rsidRPr="00EA0E6F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EA0E6F">
        <w:rPr>
          <w:rFonts w:ascii="Verdana" w:hAnsi="Verdana" w:cs="Verdana"/>
          <w:sz w:val="18"/>
          <w:szCs w:val="18"/>
        </w:rPr>
        <w:t>2</w:t>
      </w:r>
      <w:r w:rsidRPr="00EA0E6F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EA0E6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EA0E6F">
        <w:rPr>
          <w:rFonts w:ascii="Verdana" w:hAnsi="Verdana" w:cs="Verdana"/>
          <w:sz w:val="18"/>
          <w:szCs w:val="18"/>
        </w:rPr>
        <w:t xml:space="preserve"> 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EA0E6F">
        <w:rPr>
          <w:rFonts w:ascii="Verdana" w:hAnsi="Verdana" w:cs="Verdana"/>
          <w:sz w:val="18"/>
          <w:szCs w:val="18"/>
        </w:rPr>
        <w:t xml:space="preserve">przedmiotu Umowy </w:t>
      </w:r>
      <w:r w:rsidRPr="00EA0E6F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EA0E6F">
        <w:rPr>
          <w:rFonts w:ascii="Verdana" w:hAnsi="Verdana" w:cs="Verdana"/>
          <w:sz w:val="18"/>
          <w:szCs w:val="18"/>
        </w:rPr>
        <w:t>ych</w:t>
      </w:r>
      <w:r w:rsidRPr="00EA0E6F">
        <w:rPr>
          <w:rFonts w:ascii="Verdana" w:hAnsi="Verdana" w:cs="Verdana"/>
          <w:sz w:val="18"/>
          <w:szCs w:val="18"/>
        </w:rPr>
        <w:t xml:space="preserve"> kontaktow</w:t>
      </w:r>
      <w:r w:rsidR="004F487C" w:rsidRPr="00EA0E6F">
        <w:rPr>
          <w:rFonts w:ascii="Verdana" w:hAnsi="Verdana" w:cs="Verdana"/>
          <w:sz w:val="18"/>
          <w:szCs w:val="18"/>
        </w:rPr>
        <w:t>ych</w:t>
      </w:r>
      <w:r w:rsidRPr="00EA0E6F">
        <w:rPr>
          <w:rFonts w:ascii="Verdana" w:hAnsi="Verdana" w:cs="Verdana"/>
          <w:sz w:val="18"/>
          <w:szCs w:val="18"/>
        </w:rPr>
        <w:t xml:space="preserve"> podw</w:t>
      </w:r>
      <w:r w:rsidR="004F487C" w:rsidRPr="00EA0E6F">
        <w:rPr>
          <w:rFonts w:ascii="Verdana" w:hAnsi="Verdana" w:cs="Verdana"/>
          <w:sz w:val="18"/>
          <w:szCs w:val="18"/>
        </w:rPr>
        <w:t>ykonawców i </w:t>
      </w:r>
      <w:r w:rsidRPr="00EA0E6F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EA0E6F">
        <w:rPr>
          <w:rFonts w:ascii="Verdana" w:hAnsi="Verdana" w:cs="Verdana"/>
          <w:sz w:val="18"/>
          <w:szCs w:val="18"/>
        </w:rPr>
        <w:t>Z</w:t>
      </w:r>
      <w:r w:rsidRPr="00EA0E6F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EA0E6F">
        <w:rPr>
          <w:rFonts w:ascii="Verdana" w:hAnsi="Verdana" w:cs="Verdana"/>
          <w:sz w:val="18"/>
          <w:szCs w:val="18"/>
        </w:rPr>
        <w:t>przedmiotu Umowy</w:t>
      </w:r>
      <w:r w:rsidRPr="00EA0E6F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EA0E6F">
        <w:rPr>
          <w:rFonts w:ascii="Verdana" w:hAnsi="Verdana" w:cs="Verdana"/>
          <w:sz w:val="18"/>
          <w:szCs w:val="18"/>
        </w:rPr>
        <w:t>nie może</w:t>
      </w:r>
      <w:r w:rsidR="00A3051C" w:rsidRPr="00EA0E6F">
        <w:rPr>
          <w:rFonts w:ascii="Verdana" w:hAnsi="Verdana" w:cs="Verdana"/>
          <w:sz w:val="18"/>
          <w:szCs w:val="18"/>
        </w:rPr>
        <w:t xml:space="preserve"> pozostawać w sprzeczności z </w:t>
      </w:r>
      <w:r w:rsidRPr="00EA0E6F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EA0E6F">
        <w:rPr>
          <w:rFonts w:ascii="Verdana" w:hAnsi="Verdana" w:cs="Verdana"/>
          <w:sz w:val="18"/>
          <w:szCs w:val="18"/>
        </w:rPr>
        <w:t>Podwykonawcą powinien</w:t>
      </w:r>
      <w:r w:rsidRPr="00EA0E6F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EA0E6F">
        <w:rPr>
          <w:rFonts w:ascii="Verdana" w:hAnsi="Verdana" w:cs="Verdana"/>
          <w:sz w:val="18"/>
          <w:szCs w:val="18"/>
        </w:rPr>
        <w:t>ączniku</w:t>
      </w:r>
      <w:r w:rsidRPr="00EA0E6F">
        <w:rPr>
          <w:rFonts w:ascii="Verdana" w:hAnsi="Verdana" w:cs="Verdana"/>
          <w:sz w:val="18"/>
          <w:szCs w:val="18"/>
        </w:rPr>
        <w:t xml:space="preserve"> nr </w:t>
      </w:r>
      <w:r w:rsidR="002E2CF0" w:rsidRPr="00EA0E6F">
        <w:rPr>
          <w:rFonts w:ascii="Verdana" w:hAnsi="Verdana" w:cs="Verdana"/>
          <w:sz w:val="18"/>
          <w:szCs w:val="18"/>
        </w:rPr>
        <w:t>………</w:t>
      </w:r>
      <w:r w:rsidRPr="00EA0E6F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materiały</w:t>
      </w:r>
      <w:r w:rsidR="00A3051C" w:rsidRPr="00EA0E6F">
        <w:rPr>
          <w:rFonts w:ascii="Verdana" w:hAnsi="Verdana" w:cs="Verdana"/>
          <w:sz w:val="18"/>
          <w:szCs w:val="18"/>
        </w:rPr>
        <w:t xml:space="preserve"> i urządzenia</w:t>
      </w:r>
      <w:r w:rsidRPr="00EA0E6F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EA0E6F">
        <w:rPr>
          <w:rFonts w:ascii="Verdana" w:hAnsi="Verdana" w:cs="Verdana"/>
          <w:sz w:val="18"/>
          <w:szCs w:val="18"/>
        </w:rPr>
        <w:t xml:space="preserve"> projektową i STWiORB,</w:t>
      </w:r>
      <w:r w:rsidRPr="00EA0E6F">
        <w:rPr>
          <w:rFonts w:ascii="Verdana" w:hAnsi="Verdana" w:cs="Verdana"/>
          <w:sz w:val="18"/>
          <w:szCs w:val="18"/>
        </w:rPr>
        <w:t xml:space="preserve"> </w:t>
      </w:r>
      <w:r w:rsidR="00A3051C" w:rsidRPr="00EA0E6F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="00A3051C" w:rsidRPr="00EA0E6F">
        <w:rPr>
          <w:rFonts w:ascii="Verdana" w:hAnsi="Verdana" w:cs="Verdana"/>
          <w:sz w:val="18"/>
          <w:szCs w:val="18"/>
        </w:rPr>
        <w:t xml:space="preserve">, </w:t>
      </w:r>
      <w:r w:rsidRPr="00EA0E6F">
        <w:rPr>
          <w:rFonts w:ascii="Verdana" w:hAnsi="Verdana" w:cs="Verdana"/>
          <w:sz w:val="18"/>
          <w:szCs w:val="18"/>
        </w:rPr>
        <w:t>na podstawi</w:t>
      </w:r>
      <w:r w:rsidR="00A3051C" w:rsidRPr="00EA0E6F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EA0E6F">
        <w:rPr>
          <w:rFonts w:ascii="Verdana" w:hAnsi="Verdana" w:cs="Verdana"/>
          <w:sz w:val="18"/>
          <w:szCs w:val="18"/>
        </w:rPr>
        <w:t>;</w:t>
      </w:r>
      <w:r w:rsidRPr="00EA0E6F">
        <w:rPr>
          <w:rFonts w:ascii="Verdana" w:hAnsi="Verdana" w:cs="Verdana"/>
          <w:sz w:val="18"/>
          <w:szCs w:val="18"/>
        </w:rPr>
        <w:t xml:space="preserve"> 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EA0E6F">
        <w:rPr>
          <w:rFonts w:ascii="Verdana" w:hAnsi="Verdana" w:cs="Verdana"/>
          <w:sz w:val="18"/>
          <w:szCs w:val="18"/>
        </w:rPr>
        <w:t xml:space="preserve">cemu dokumentu określonego w </w:t>
      </w:r>
      <w:r w:rsidRPr="00EA0E6F">
        <w:rPr>
          <w:rFonts w:ascii="Verdana" w:hAnsi="Verdana" w:cs="Verdana"/>
          <w:sz w:val="18"/>
          <w:szCs w:val="18"/>
        </w:rPr>
        <w:t xml:space="preserve">ust. </w:t>
      </w:r>
      <w:r w:rsidR="00F12CE1" w:rsidRPr="00EA0E6F">
        <w:rPr>
          <w:rFonts w:ascii="Verdana" w:hAnsi="Verdana" w:cs="Verdana"/>
          <w:sz w:val="18"/>
          <w:szCs w:val="18"/>
        </w:rPr>
        <w:t>2</w:t>
      </w:r>
      <w:r w:rsidRPr="00EA0E6F">
        <w:rPr>
          <w:rFonts w:ascii="Verdana" w:hAnsi="Verdana" w:cs="Verdana"/>
          <w:sz w:val="18"/>
          <w:szCs w:val="18"/>
        </w:rPr>
        <w:t>1;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 w:rsidRPr="00EA0E6F">
        <w:rPr>
          <w:rFonts w:ascii="Verdana" w:hAnsi="Verdana" w:cs="Verdana"/>
          <w:sz w:val="18"/>
          <w:szCs w:val="18"/>
        </w:rPr>
        <w:t xml:space="preserve"> oraz </w:t>
      </w:r>
      <w:r w:rsidR="00E271A3" w:rsidRPr="00EA0E6F">
        <w:rPr>
          <w:rFonts w:ascii="Verdana" w:hAnsi="Verdana" w:cs="Verdana"/>
          <w:sz w:val="18"/>
          <w:szCs w:val="18"/>
        </w:rPr>
        <w:t>Harmonogramem stanowiącym załącznik do Umowy pomiędzy Zamawiającym a Wykonawcą,</w:t>
      </w:r>
      <w:r w:rsidRPr="00EA0E6F">
        <w:rPr>
          <w:rFonts w:ascii="Verdana" w:hAnsi="Verdana" w:cs="Verdana"/>
          <w:sz w:val="18"/>
          <w:szCs w:val="18"/>
        </w:rPr>
        <w:t xml:space="preserve"> c</w:t>
      </w:r>
      <w:r w:rsidR="00630378" w:rsidRPr="00EA0E6F">
        <w:rPr>
          <w:rFonts w:ascii="Verdana" w:hAnsi="Verdana" w:cs="Verdana"/>
          <w:sz w:val="18"/>
          <w:szCs w:val="18"/>
        </w:rPr>
        <w:t>hronologią robót wynikających z </w:t>
      </w:r>
      <w:r w:rsidRPr="00EA0E6F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EA0E6F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EA0E6F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EA0E6F">
        <w:rPr>
          <w:rFonts w:ascii="Verdana" w:hAnsi="Verdana" w:cs="Verdana"/>
          <w:sz w:val="18"/>
          <w:szCs w:val="18"/>
        </w:rPr>
        <w:t>19</w:t>
      </w:r>
      <w:r w:rsidR="00851029" w:rsidRPr="00EA0E6F">
        <w:rPr>
          <w:rFonts w:ascii="Verdana" w:hAnsi="Verdana" w:cs="Verdana"/>
          <w:sz w:val="18"/>
          <w:szCs w:val="18"/>
        </w:rPr>
        <w:t>, w oparciu o umowę o </w:t>
      </w:r>
      <w:r w:rsidRPr="00EA0E6F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EA0E6F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EA0E6F">
        <w:rPr>
          <w:rFonts w:ascii="Verdana" w:hAnsi="Verdana" w:cs="Verdana"/>
          <w:sz w:val="18"/>
          <w:szCs w:val="18"/>
        </w:rPr>
        <w:t>na każde żądanie Zamawiającego</w:t>
      </w:r>
      <w:r w:rsidRPr="00EA0E6F">
        <w:rPr>
          <w:rFonts w:ascii="Verdana" w:hAnsi="Verdana" w:cs="Verdana"/>
          <w:sz w:val="18"/>
          <w:szCs w:val="18"/>
        </w:rPr>
        <w:t>,</w:t>
      </w:r>
      <w:r w:rsidR="00C44DCE" w:rsidRPr="00EA0E6F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EA0E6F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EA0E6F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EA0E6F">
        <w:rPr>
          <w:rFonts w:ascii="Verdana" w:hAnsi="Verdana" w:cs="Verdana"/>
          <w:sz w:val="18"/>
          <w:szCs w:val="18"/>
        </w:rPr>
        <w:t>,</w:t>
      </w:r>
      <w:r w:rsidR="003F70DD" w:rsidRPr="00EA0E6F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EA0E6F">
        <w:rPr>
          <w:rFonts w:ascii="Verdana" w:hAnsi="Verdana" w:cs="Verdana"/>
          <w:sz w:val="18"/>
          <w:szCs w:val="18"/>
        </w:rPr>
        <w:t>19</w:t>
      </w:r>
      <w:r w:rsidRPr="00EA0E6F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EA0E6F">
        <w:rPr>
          <w:rFonts w:ascii="Verdana" w:hAnsi="Verdana" w:cs="Verdana"/>
          <w:sz w:val="18"/>
          <w:szCs w:val="18"/>
        </w:rPr>
        <w:t xml:space="preserve"> rodzaj wykonywanych czynności</w:t>
      </w:r>
      <w:r w:rsidRPr="00EA0E6F">
        <w:rPr>
          <w:rFonts w:ascii="Verdana" w:hAnsi="Verdana" w:cs="Verdana"/>
          <w:sz w:val="18"/>
          <w:szCs w:val="18"/>
        </w:rPr>
        <w:t>, okres zatrudnienia, pracodawcę</w:t>
      </w:r>
      <w:r w:rsidR="00BC09EB" w:rsidRPr="00EA0E6F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EA0E6F">
        <w:rPr>
          <w:rFonts w:ascii="Verdana" w:hAnsi="Verdana" w:cs="Verdana"/>
          <w:sz w:val="18"/>
          <w:szCs w:val="18"/>
        </w:rPr>
        <w:t>;</w:t>
      </w:r>
      <w:r w:rsidRPr="00EA0E6F">
        <w:rPr>
          <w:rFonts w:ascii="Verdana" w:hAnsi="Verdana" w:cs="Verdana"/>
          <w:sz w:val="18"/>
          <w:szCs w:val="18"/>
        </w:rPr>
        <w:t xml:space="preserve"> </w:t>
      </w:r>
    </w:p>
    <w:p w:rsidR="0097361C" w:rsidRPr="00EA0E6F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EA0E6F">
        <w:rPr>
          <w:rFonts w:ascii="Verdana" w:hAnsi="Verdana" w:cs="Verdana"/>
          <w:sz w:val="18"/>
          <w:szCs w:val="18"/>
        </w:rPr>
        <w:t>owego i </w:t>
      </w:r>
      <w:r w:rsidRPr="00EA0E6F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EA0E6F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EA0E6F">
        <w:rPr>
          <w:rFonts w:ascii="Verdana" w:hAnsi="Verdana" w:cs="Verdana"/>
          <w:sz w:val="18"/>
          <w:szCs w:val="18"/>
        </w:rPr>
        <w:t>późn</w:t>
      </w:r>
      <w:proofErr w:type="spellEnd"/>
      <w:r w:rsidRPr="00EA0E6F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EA0E6F">
        <w:rPr>
          <w:rFonts w:ascii="Verdana" w:hAnsi="Verdana" w:cs="Verdana"/>
          <w:sz w:val="18"/>
          <w:szCs w:val="18"/>
        </w:rPr>
        <w:t>;</w:t>
      </w:r>
    </w:p>
    <w:p w:rsidR="00C44DCE" w:rsidRPr="00EA0E6F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EA0E6F">
        <w:rPr>
          <w:rFonts w:ascii="Verdana" w:hAnsi="Verdana" w:cs="Verdana"/>
          <w:sz w:val="18"/>
          <w:szCs w:val="18"/>
        </w:rPr>
        <w:t>wyłącznie po akceptacji umowy o </w:t>
      </w:r>
      <w:r w:rsidRPr="00EA0E6F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EA0E6F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EA0E6F">
        <w:rPr>
          <w:rFonts w:ascii="Verdana" w:hAnsi="Verdana" w:cs="Verdana"/>
          <w:sz w:val="18"/>
          <w:szCs w:val="18"/>
        </w:rPr>
        <w:t>cemu w Zespole Obsługi Zadań (</w:t>
      </w:r>
      <w:r w:rsidR="00591FC5" w:rsidRPr="00EA0E6F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EA0E6F">
        <w:rPr>
          <w:rFonts w:ascii="Verdana" w:hAnsi="Verdana" w:cs="Verdana"/>
          <w:sz w:val="18"/>
          <w:szCs w:val="18"/>
        </w:rPr>
        <w:t>Krakowie przy ul. Reymonta 7</w:t>
      </w:r>
      <w:r w:rsidR="00591FC5" w:rsidRPr="00EA0E6F">
        <w:rPr>
          <w:rFonts w:ascii="Verdana" w:hAnsi="Verdana" w:cs="Verdana"/>
          <w:sz w:val="18"/>
          <w:szCs w:val="18"/>
        </w:rPr>
        <w:t>, budynek</w:t>
      </w:r>
      <w:r w:rsidRPr="00EA0E6F">
        <w:rPr>
          <w:rFonts w:ascii="Verdana" w:hAnsi="Verdana" w:cs="Verdana"/>
          <w:sz w:val="18"/>
          <w:szCs w:val="18"/>
        </w:rPr>
        <w:t xml:space="preserve"> U-2</w:t>
      </w:r>
      <w:r w:rsidR="003E2FA5" w:rsidRPr="00EA0E6F">
        <w:rPr>
          <w:rFonts w:ascii="Verdana" w:hAnsi="Verdana" w:cs="Verdana"/>
          <w:sz w:val="18"/>
          <w:szCs w:val="18"/>
        </w:rPr>
        <w:t xml:space="preserve"> AGH</w:t>
      </w:r>
      <w:r w:rsidR="00851029" w:rsidRPr="00EA0E6F">
        <w:rPr>
          <w:rFonts w:ascii="Verdana" w:hAnsi="Verdana" w:cs="Verdana"/>
          <w:sz w:val="18"/>
          <w:szCs w:val="18"/>
        </w:rPr>
        <w:t>, pok. 014</w:t>
      </w:r>
      <w:r w:rsidRPr="00EA0E6F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EA0E6F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EA0E6F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EA0E6F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EA0E6F">
        <w:rPr>
          <w:rFonts w:ascii="Verdana" w:hAnsi="Verdana" w:cs="Verdana"/>
          <w:sz w:val="18"/>
          <w:szCs w:val="18"/>
        </w:rPr>
        <w:t>ich wyceną oraz z </w:t>
      </w:r>
      <w:r w:rsidRPr="00EA0E6F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EA0E6F">
        <w:rPr>
          <w:rFonts w:ascii="Verdana" w:hAnsi="Verdana" w:cs="Verdana"/>
          <w:sz w:val="18"/>
          <w:szCs w:val="18"/>
        </w:rPr>
        <w:t>ealizowane na podstawie umowy o </w:t>
      </w:r>
      <w:r w:rsidRPr="00EA0E6F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EA0E6F">
        <w:rPr>
          <w:rFonts w:ascii="Verdana" w:hAnsi="Verdana" w:cs="Verdana"/>
          <w:sz w:val="18"/>
          <w:szCs w:val="18"/>
        </w:rPr>
        <w:t>Treść umowy Wykonawcy z </w:t>
      </w:r>
      <w:r w:rsidR="00CB60EF" w:rsidRPr="00EA0E6F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Pr="00EA0E6F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:rsidR="00CB60EF" w:rsidRPr="00EA0E6F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EA0E6F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EA0E6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EA0E6F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EA0E6F">
        <w:rPr>
          <w:rFonts w:ascii="Verdana" w:hAnsi="Verdana" w:cs="Verdana"/>
          <w:sz w:val="18"/>
          <w:szCs w:val="18"/>
        </w:rPr>
        <w:t>owiązany jest przedłożyć wraz z </w:t>
      </w:r>
      <w:r w:rsidRPr="00EA0E6F">
        <w:rPr>
          <w:rFonts w:ascii="Verdana" w:hAnsi="Verdana" w:cs="Verdana"/>
          <w:sz w:val="18"/>
          <w:szCs w:val="18"/>
        </w:rPr>
        <w:t>projektem umowy pisemne oświadc</w:t>
      </w:r>
      <w:r w:rsidR="003E2FA5" w:rsidRPr="00EA0E6F">
        <w:rPr>
          <w:rFonts w:ascii="Verdana" w:hAnsi="Verdana" w:cs="Verdana"/>
          <w:sz w:val="18"/>
          <w:szCs w:val="18"/>
        </w:rPr>
        <w:t>zenie Wykonawcy, Podwykonawcy i </w:t>
      </w:r>
      <w:r w:rsidRPr="00EA0E6F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EA0E6F">
        <w:rPr>
          <w:rFonts w:ascii="Verdana" w:hAnsi="Verdana" w:cs="Verdana"/>
          <w:sz w:val="18"/>
          <w:szCs w:val="18"/>
        </w:rPr>
        <w:t>30</w:t>
      </w:r>
      <w:r w:rsidRPr="00EA0E6F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EA0E6F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EA0E6F">
        <w:rPr>
          <w:rFonts w:ascii="Verdana" w:hAnsi="Verdana" w:cs="Verdana"/>
          <w:sz w:val="18"/>
          <w:szCs w:val="18"/>
        </w:rPr>
        <w:t>(z siedzibą w </w:t>
      </w:r>
      <w:r w:rsidR="00591FC5" w:rsidRPr="00EA0E6F">
        <w:rPr>
          <w:rFonts w:ascii="Verdana" w:hAnsi="Verdana" w:cs="Verdana"/>
          <w:sz w:val="18"/>
          <w:szCs w:val="18"/>
        </w:rPr>
        <w:t>Krakowie przy ul. Reymonta 7</w:t>
      </w:r>
      <w:r w:rsidR="00851029" w:rsidRPr="00EA0E6F">
        <w:rPr>
          <w:rFonts w:ascii="Verdana" w:hAnsi="Verdana" w:cs="Verdana"/>
          <w:sz w:val="18"/>
          <w:szCs w:val="18"/>
        </w:rPr>
        <w:t>, budynek U-2 AGH, pok. 014</w:t>
      </w:r>
      <w:r w:rsidR="00591FC5" w:rsidRPr="00EA0E6F">
        <w:rPr>
          <w:rFonts w:ascii="Verdana" w:hAnsi="Verdana" w:cs="Verdana"/>
          <w:sz w:val="18"/>
          <w:szCs w:val="18"/>
        </w:rPr>
        <w:t>),</w:t>
      </w:r>
      <w:r w:rsidRPr="00EA0E6F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EA0E6F">
        <w:rPr>
          <w:rFonts w:ascii="Verdana" w:hAnsi="Verdana" w:cs="Verdana"/>
          <w:sz w:val="18"/>
          <w:szCs w:val="18"/>
        </w:rPr>
        <w:t>7</w:t>
      </w:r>
      <w:r w:rsidRPr="00EA0E6F">
        <w:rPr>
          <w:rFonts w:ascii="Verdana" w:hAnsi="Verdana" w:cs="Verdana"/>
          <w:sz w:val="18"/>
          <w:szCs w:val="18"/>
        </w:rPr>
        <w:t>.</w:t>
      </w:r>
    </w:p>
    <w:p w:rsidR="0097361C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EA0E6F">
        <w:rPr>
          <w:rFonts w:ascii="Verdana" w:hAnsi="Verdana" w:cs="Verdana"/>
          <w:sz w:val="18"/>
          <w:szCs w:val="18"/>
        </w:rPr>
        <w:t>8</w:t>
      </w:r>
      <w:r w:rsidRPr="00EA0E6F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EA0E6F">
        <w:rPr>
          <w:rFonts w:ascii="Verdana" w:hAnsi="Verdana" w:cs="Verdana"/>
          <w:sz w:val="18"/>
          <w:szCs w:val="18"/>
        </w:rPr>
        <w:t>edmiotem są roboty budowlane, w </w:t>
      </w:r>
      <w:r w:rsidR="00512114" w:rsidRPr="00EA0E6F">
        <w:rPr>
          <w:rFonts w:ascii="Verdana" w:hAnsi="Verdana" w:cs="Verdana"/>
          <w:sz w:val="18"/>
          <w:szCs w:val="18"/>
        </w:rPr>
        <w:t>szczególności w </w:t>
      </w:r>
      <w:r w:rsidRPr="00EA0E6F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EA0E6F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EA0E6F">
        <w:rPr>
          <w:rFonts w:ascii="Verdana" w:hAnsi="Verdana" w:cs="Verdana"/>
          <w:sz w:val="18"/>
          <w:szCs w:val="18"/>
        </w:rPr>
        <w:t>o podwykonawstwo, określonych w 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EA0E6F">
        <w:rPr>
          <w:rFonts w:ascii="Verdana" w:hAnsi="Verdana" w:cs="Verdana"/>
          <w:sz w:val="18"/>
          <w:szCs w:val="18"/>
        </w:rPr>
        <w:t>umowy</w:t>
      </w:r>
      <w:r w:rsidR="00851029" w:rsidRPr="00EA0E6F">
        <w:rPr>
          <w:rFonts w:ascii="Verdana" w:hAnsi="Verdana" w:cs="Verdana"/>
          <w:strike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EA0E6F">
        <w:rPr>
          <w:rFonts w:ascii="Verdana" w:hAnsi="Verdana" w:cs="Verdana"/>
          <w:sz w:val="18"/>
          <w:szCs w:val="18"/>
        </w:rPr>
        <w:t>7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lastRenderedPageBreak/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EA0E6F">
        <w:rPr>
          <w:rFonts w:ascii="Verdana" w:hAnsi="Verdana" w:cs="Verdana"/>
          <w:sz w:val="18"/>
          <w:szCs w:val="18"/>
        </w:rPr>
        <w:t xml:space="preserve"> </w:t>
      </w:r>
    </w:p>
    <w:p w:rsidR="00D304B9" w:rsidRPr="00EA0E6F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:rsidR="008601CF" w:rsidRPr="00EA0E6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 </w:t>
      </w:r>
      <w:r w:rsidR="0097361C" w:rsidRPr="00EA0E6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EA0E6F">
        <w:rPr>
          <w:rFonts w:ascii="Verdana" w:hAnsi="Verdana" w:cs="Verdana"/>
          <w:sz w:val="18"/>
          <w:szCs w:val="18"/>
        </w:rPr>
        <w:t>8</w:t>
      </w:r>
      <w:r w:rsidR="0097361C" w:rsidRPr="00EA0E6F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EA0E6F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EA0E6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EA0E6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Pr="00EA0E6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</w:t>
      </w:r>
      <w:r w:rsidR="0097361C" w:rsidRPr="00EA0E6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EA0E6F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EA0E6F">
        <w:rPr>
          <w:rFonts w:ascii="Verdana" w:hAnsi="Verdana" w:cs="Verdana"/>
          <w:sz w:val="18"/>
          <w:szCs w:val="18"/>
        </w:rPr>
        <w:t>przedmiotu niniejszej Umowy</w:t>
      </w:r>
      <w:r w:rsidRPr="00EA0E6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EA0E6F">
        <w:rPr>
          <w:rFonts w:ascii="Verdana" w:hAnsi="Verdana" w:cs="Verdana"/>
          <w:sz w:val="18"/>
          <w:szCs w:val="18"/>
        </w:rPr>
        <w:t xml:space="preserve">cemu </w:t>
      </w:r>
      <w:r w:rsidR="0051271D" w:rsidRPr="00EA0E6F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EA0E6F">
        <w:rPr>
          <w:rFonts w:ascii="Verdana" w:hAnsi="Verdana" w:cs="Verdana"/>
          <w:sz w:val="18"/>
          <w:szCs w:val="18"/>
        </w:rPr>
        <w:t>poświadczoną za zgodność z </w:t>
      </w:r>
      <w:r w:rsidRPr="00EA0E6F">
        <w:rPr>
          <w:rFonts w:ascii="Verdana" w:hAnsi="Verdana" w:cs="Verdana"/>
          <w:sz w:val="18"/>
          <w:szCs w:val="18"/>
        </w:rPr>
        <w:t>orygi</w:t>
      </w:r>
      <w:r w:rsidR="002B4002" w:rsidRPr="00EA0E6F">
        <w:rPr>
          <w:rFonts w:ascii="Verdana" w:hAnsi="Verdana" w:cs="Verdana"/>
          <w:sz w:val="18"/>
          <w:szCs w:val="18"/>
        </w:rPr>
        <w:t>nałem kopię umowy o </w:t>
      </w:r>
      <w:r w:rsidRPr="00EA0E6F">
        <w:rPr>
          <w:rFonts w:ascii="Verdana" w:hAnsi="Verdana" w:cs="Verdana"/>
          <w:sz w:val="18"/>
          <w:szCs w:val="18"/>
        </w:rPr>
        <w:t>podwykonawstwo, której przed</w:t>
      </w:r>
      <w:r w:rsidR="0017777A" w:rsidRPr="00EA0E6F">
        <w:rPr>
          <w:rFonts w:ascii="Verdana" w:hAnsi="Verdana" w:cs="Verdana"/>
          <w:sz w:val="18"/>
          <w:szCs w:val="18"/>
        </w:rPr>
        <w:t>miotem są dostawy lub usługi, w </w:t>
      </w:r>
      <w:r w:rsidRPr="00EA0E6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EA0E6F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EA0E6F">
        <w:rPr>
          <w:rFonts w:ascii="Verdana" w:hAnsi="Verdana" w:cs="Verdana"/>
          <w:sz w:val="18"/>
          <w:szCs w:val="18"/>
        </w:rPr>
        <w:t>podwykonawstwo o wartości większej niż 50.000 zł</w:t>
      </w:r>
      <w:r w:rsidRPr="00EA0E6F">
        <w:rPr>
          <w:rFonts w:ascii="Verdana" w:hAnsi="Verdana" w:cs="Verdana"/>
          <w:sz w:val="18"/>
          <w:szCs w:val="18"/>
        </w:rPr>
        <w:t>.</w:t>
      </w:r>
      <w:r w:rsidR="0051271D" w:rsidRPr="00EA0E6F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EA0E6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EA0E6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EA0E6F">
        <w:rPr>
          <w:rFonts w:ascii="Verdana" w:hAnsi="Verdana" w:cs="Verdana"/>
          <w:sz w:val="18"/>
          <w:szCs w:val="18"/>
        </w:rPr>
        <w:t>15</w:t>
      </w:r>
      <w:r w:rsidRPr="00EA0E6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EA0E6F">
        <w:rPr>
          <w:rFonts w:ascii="Verdana" w:hAnsi="Verdana" w:cs="Verdana"/>
          <w:sz w:val="18"/>
          <w:szCs w:val="18"/>
        </w:rPr>
        <w:t>1</w:t>
      </w:r>
      <w:r w:rsidRPr="00EA0E6F">
        <w:rPr>
          <w:rFonts w:ascii="Verdana" w:hAnsi="Verdana" w:cs="Verdana"/>
          <w:sz w:val="18"/>
          <w:szCs w:val="18"/>
        </w:rPr>
        <w:t xml:space="preserve"> i 1</w:t>
      </w:r>
      <w:r w:rsidR="00072B5D" w:rsidRPr="00EA0E6F">
        <w:rPr>
          <w:rFonts w:ascii="Verdana" w:hAnsi="Verdana" w:cs="Verdana"/>
          <w:sz w:val="18"/>
          <w:szCs w:val="18"/>
        </w:rPr>
        <w:t>5</w:t>
      </w:r>
      <w:r w:rsidRPr="00EA0E6F">
        <w:rPr>
          <w:rFonts w:ascii="Verdana" w:hAnsi="Verdana" w:cs="Verdana"/>
          <w:sz w:val="18"/>
          <w:szCs w:val="18"/>
        </w:rPr>
        <w:t xml:space="preserve">, </w:t>
      </w:r>
      <w:r w:rsidR="0051271D" w:rsidRPr="00EA0E6F">
        <w:rPr>
          <w:rFonts w:ascii="Verdana" w:hAnsi="Verdana" w:cs="Verdana"/>
          <w:sz w:val="18"/>
          <w:szCs w:val="18"/>
        </w:rPr>
        <w:t xml:space="preserve">dokumenty potwierdzające </w:t>
      </w:r>
      <w:r w:rsidRPr="00EA0E6F">
        <w:rPr>
          <w:rFonts w:ascii="Verdana" w:hAnsi="Verdana" w:cs="Verdana"/>
          <w:sz w:val="18"/>
          <w:szCs w:val="18"/>
        </w:rPr>
        <w:t>uprawni</w:t>
      </w:r>
      <w:r w:rsidR="00D13ECA" w:rsidRPr="00EA0E6F">
        <w:rPr>
          <w:rFonts w:ascii="Verdana" w:hAnsi="Verdana" w:cs="Verdana"/>
          <w:sz w:val="18"/>
          <w:szCs w:val="18"/>
        </w:rPr>
        <w:t>enia osób zawierających umowę w </w:t>
      </w:r>
      <w:r w:rsidRPr="00EA0E6F">
        <w:rPr>
          <w:rFonts w:ascii="Verdana" w:hAnsi="Verdana" w:cs="Verdana"/>
          <w:sz w:val="18"/>
          <w:szCs w:val="18"/>
        </w:rPr>
        <w:t>imieniu Podwykonawcy.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EA0E6F">
        <w:rPr>
          <w:rFonts w:ascii="Verdana" w:hAnsi="Verdana" w:cs="Verdana"/>
          <w:sz w:val="18"/>
          <w:szCs w:val="18"/>
        </w:rPr>
        <w:t>go w trybie określonym w ust. 3</w:t>
      </w:r>
      <w:r w:rsidRPr="00EA0E6F">
        <w:rPr>
          <w:rFonts w:ascii="Verdana" w:hAnsi="Verdana" w:cs="Verdana"/>
          <w:sz w:val="18"/>
          <w:szCs w:val="18"/>
        </w:rPr>
        <w:t>÷1</w:t>
      </w:r>
      <w:r w:rsidR="00072B5D" w:rsidRPr="00EA0E6F">
        <w:rPr>
          <w:rFonts w:ascii="Verdana" w:hAnsi="Verdana" w:cs="Verdana"/>
          <w:sz w:val="18"/>
          <w:szCs w:val="18"/>
        </w:rPr>
        <w:t>7</w:t>
      </w:r>
      <w:r w:rsidRPr="00EA0E6F">
        <w:rPr>
          <w:rFonts w:ascii="Verdana" w:hAnsi="Verdana" w:cs="Verdana"/>
          <w:sz w:val="18"/>
          <w:szCs w:val="18"/>
        </w:rPr>
        <w:t>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EA0E6F">
        <w:rPr>
          <w:rFonts w:ascii="Verdana" w:hAnsi="Verdana" w:cs="Verdana"/>
          <w:sz w:val="18"/>
          <w:szCs w:val="18"/>
        </w:rPr>
        <w:t>8</w:t>
      </w:r>
      <w:r w:rsidRPr="00EA0E6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EA0E6F">
        <w:rPr>
          <w:rFonts w:ascii="Verdana" w:hAnsi="Verdana"/>
          <w:sz w:val="18"/>
          <w:szCs w:val="18"/>
        </w:rPr>
        <w:t>÷</w:t>
      </w:r>
      <w:r w:rsidRPr="00EA0E6F">
        <w:rPr>
          <w:rFonts w:ascii="Verdana" w:hAnsi="Verdana" w:cs="Verdana"/>
          <w:sz w:val="18"/>
          <w:szCs w:val="18"/>
        </w:rPr>
        <w:t>1</w:t>
      </w:r>
      <w:r w:rsidR="00072B5D" w:rsidRPr="00EA0E6F">
        <w:rPr>
          <w:rFonts w:ascii="Verdana" w:hAnsi="Verdana" w:cs="Verdana"/>
          <w:sz w:val="18"/>
          <w:szCs w:val="18"/>
        </w:rPr>
        <w:t>7</w:t>
      </w:r>
      <w:r w:rsidRPr="00EA0E6F">
        <w:rPr>
          <w:rFonts w:ascii="Verdana" w:hAnsi="Verdana" w:cs="Verdana"/>
          <w:sz w:val="18"/>
          <w:szCs w:val="18"/>
        </w:rPr>
        <w:t xml:space="preserve">. 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EA0E6F">
        <w:rPr>
          <w:rFonts w:ascii="Verdana" w:hAnsi="Verdana" w:cs="Verdana"/>
          <w:i/>
          <w:sz w:val="18"/>
          <w:szCs w:val="18"/>
        </w:rPr>
        <w:t>*</w:t>
      </w:r>
      <w:r w:rsidRPr="00EA0E6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EA0E6F">
        <w:rPr>
          <w:rFonts w:ascii="Verdana" w:hAnsi="Verdana" w:cs="Verdana"/>
          <w:sz w:val="18"/>
          <w:szCs w:val="18"/>
        </w:rPr>
        <w:t>zać brak zaległości Wykonawcy w </w:t>
      </w:r>
      <w:r w:rsidRPr="00EA0E6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EA0E6F">
        <w:rPr>
          <w:rFonts w:ascii="Verdana" w:hAnsi="Verdana" w:cs="Verdana"/>
          <w:sz w:val="18"/>
          <w:szCs w:val="18"/>
        </w:rPr>
        <w:t xml:space="preserve"> </w:t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="008601CF" w:rsidRPr="00EA0E6F">
        <w:rPr>
          <w:rFonts w:ascii="Verdana" w:hAnsi="Verdana" w:cs="Verdana"/>
          <w:sz w:val="18"/>
          <w:szCs w:val="18"/>
        </w:rPr>
        <w:tab/>
      </w:r>
      <w:r w:rsidRPr="00EA0E6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EA0E6F">
        <w:rPr>
          <w:rFonts w:ascii="Verdana" w:hAnsi="Verdana" w:cs="Verdana"/>
          <w:i/>
          <w:sz w:val="18"/>
          <w:szCs w:val="18"/>
        </w:rPr>
        <w:t>co najmniej</w:t>
      </w:r>
      <w:r w:rsidRPr="00EA0E6F">
        <w:rPr>
          <w:rFonts w:ascii="Verdana" w:hAnsi="Verdana" w:cs="Verdana"/>
          <w:i/>
          <w:sz w:val="18"/>
          <w:szCs w:val="18"/>
        </w:rPr>
        <w:t>: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nazwę zadania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lastRenderedPageBreak/>
        <w:t>numer umowy wykonawcy z podwykonawcą lub podwykonawcy z dalszym podwykonawcą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EA0E6F">
        <w:rPr>
          <w:rFonts w:ascii="Verdana" w:hAnsi="Verdana" w:cs="Verdana"/>
          <w:i/>
          <w:sz w:val="18"/>
          <w:szCs w:val="18"/>
        </w:rPr>
        <w:t>;</w:t>
      </w:r>
    </w:p>
    <w:p w:rsidR="008601C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EA0E6F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EA0E6F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EA0E6F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Pr="00EA0E6F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EA0E6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 xml:space="preserve">ykonawcą a </w:t>
      </w:r>
      <w:r w:rsidR="00250F05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EA0E6F">
        <w:rPr>
          <w:rFonts w:ascii="Verdana" w:hAnsi="Verdana" w:cs="Verdana"/>
          <w:sz w:val="18"/>
          <w:szCs w:val="18"/>
        </w:rPr>
        <w:t>isane przez pełnomocnika wraz z </w:t>
      </w:r>
      <w:r w:rsidRPr="00EA0E6F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EA0E6F">
        <w:rPr>
          <w:rFonts w:ascii="Verdana" w:hAnsi="Verdana" w:cs="Verdana"/>
          <w:sz w:val="18"/>
          <w:szCs w:val="18"/>
        </w:rPr>
        <w:t xml:space="preserve">… </w:t>
      </w:r>
      <w:r w:rsidRPr="00EA0E6F">
        <w:rPr>
          <w:rFonts w:ascii="Verdana" w:hAnsi="Verdana" w:cs="Verdana"/>
          <w:sz w:val="18"/>
          <w:szCs w:val="18"/>
        </w:rPr>
        <w:t xml:space="preserve">do </w:t>
      </w:r>
      <w:r w:rsidR="00B54EDE" w:rsidRPr="00EA0E6F">
        <w:rPr>
          <w:rFonts w:ascii="Verdana" w:hAnsi="Verdana" w:cs="Verdana"/>
          <w:sz w:val="18"/>
          <w:szCs w:val="18"/>
        </w:rPr>
        <w:t>U</w:t>
      </w:r>
      <w:r w:rsidR="00261BFF" w:rsidRPr="00EA0E6F">
        <w:rPr>
          <w:rFonts w:ascii="Verdana" w:hAnsi="Verdana" w:cs="Verdana"/>
          <w:sz w:val="18"/>
          <w:szCs w:val="18"/>
        </w:rPr>
        <w:t>mowy.</w:t>
      </w:r>
    </w:p>
    <w:p w:rsidR="0070245B" w:rsidRPr="00EA0E6F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</w:t>
      </w:r>
      <w:r w:rsidR="0070245B" w:rsidRPr="00EA0E6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EA0E6F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EA0E6F">
        <w:rPr>
          <w:rFonts w:ascii="Verdana" w:hAnsi="Verdana" w:cs="Verdana"/>
          <w:sz w:val="18"/>
          <w:szCs w:val="18"/>
        </w:rPr>
        <w:t>;</w:t>
      </w:r>
    </w:p>
    <w:p w:rsidR="00250F05" w:rsidRPr="00EA0E6F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EA0E6F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EA0E6F">
        <w:rPr>
          <w:rFonts w:ascii="Verdana" w:hAnsi="Verdana" w:cs="Verdana"/>
          <w:sz w:val="18"/>
          <w:szCs w:val="18"/>
        </w:rPr>
        <w:t>reścią umowy o podwykonawstwo z </w:t>
      </w:r>
      <w:r w:rsidRPr="00EA0E6F">
        <w:rPr>
          <w:rFonts w:ascii="Verdana" w:hAnsi="Verdana" w:cs="Verdana"/>
          <w:sz w:val="18"/>
          <w:szCs w:val="18"/>
        </w:rPr>
        <w:t>zastrzeżeniem ust. 2</w:t>
      </w:r>
      <w:r w:rsidR="00072B5D" w:rsidRPr="00EA0E6F">
        <w:rPr>
          <w:rFonts w:ascii="Verdana" w:hAnsi="Verdana" w:cs="Verdana"/>
          <w:sz w:val="18"/>
          <w:szCs w:val="18"/>
        </w:rPr>
        <w:t>4</w:t>
      </w:r>
      <w:r w:rsidRPr="00EA0E6F">
        <w:rPr>
          <w:rFonts w:ascii="Verdana" w:hAnsi="Verdana" w:cs="Verdana"/>
          <w:sz w:val="18"/>
          <w:szCs w:val="18"/>
        </w:rPr>
        <w:t>-2</w:t>
      </w:r>
      <w:r w:rsidR="00072B5D" w:rsidRPr="00EA0E6F">
        <w:rPr>
          <w:rFonts w:ascii="Verdana" w:hAnsi="Verdana" w:cs="Verdana"/>
          <w:sz w:val="18"/>
          <w:szCs w:val="18"/>
        </w:rPr>
        <w:t>7</w:t>
      </w:r>
      <w:r w:rsidR="00FA1B70" w:rsidRPr="00EA0E6F">
        <w:rPr>
          <w:rFonts w:ascii="Verdana" w:hAnsi="Verdana" w:cs="Verdana"/>
          <w:sz w:val="18"/>
          <w:szCs w:val="18"/>
        </w:rPr>
        <w:t xml:space="preserve"> oraz</w:t>
      </w:r>
      <w:r w:rsidR="003255AB" w:rsidRPr="00EA0E6F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EA0E6F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EA0E6F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EA0E6F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EA0E6F">
        <w:rPr>
          <w:rFonts w:ascii="Verdana" w:hAnsi="Verdana" w:cs="Verdana"/>
          <w:sz w:val="18"/>
          <w:szCs w:val="18"/>
        </w:rPr>
        <w:t>. zm.</w:t>
      </w:r>
    </w:p>
    <w:p w:rsidR="001F46B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EA0E6F">
        <w:rPr>
          <w:rFonts w:ascii="Verdana" w:hAnsi="Verdana" w:cs="Verdana"/>
          <w:sz w:val="18"/>
          <w:szCs w:val="18"/>
        </w:rPr>
        <w:t>24</w:t>
      </w:r>
      <w:r w:rsidRPr="00EA0E6F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EA0E6F">
        <w:rPr>
          <w:rFonts w:ascii="Verdana" w:hAnsi="Verdana" w:cs="Verdana"/>
          <w:sz w:val="18"/>
          <w:szCs w:val="18"/>
        </w:rPr>
        <w:t>;</w:t>
      </w:r>
    </w:p>
    <w:p w:rsidR="001F46B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EA0E6F">
        <w:rPr>
          <w:rFonts w:ascii="Verdana" w:hAnsi="Verdana" w:cs="Verdana"/>
          <w:sz w:val="18"/>
          <w:szCs w:val="18"/>
        </w:rPr>
        <w:t>ie wynagrodzenia Podwykonawcy w </w:t>
      </w:r>
      <w:r w:rsidRPr="00EA0E6F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EA0E6F">
        <w:rPr>
          <w:rFonts w:ascii="Verdana" w:hAnsi="Verdana" w:cs="Verdana"/>
          <w:sz w:val="18"/>
          <w:szCs w:val="18"/>
        </w:rPr>
        <w:t>;</w:t>
      </w:r>
    </w:p>
    <w:p w:rsidR="001F46BF" w:rsidRPr="00EA0E6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EA0E6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Zamawiający </w:t>
      </w:r>
      <w:r w:rsidR="00BC3E26" w:rsidRPr="00EA0E6F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EA0E6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EA0E6F">
        <w:rPr>
          <w:rFonts w:ascii="Verdana" w:hAnsi="Verdana" w:cs="Verdana"/>
          <w:kern w:val="2"/>
          <w:sz w:val="18"/>
          <w:szCs w:val="18"/>
        </w:rPr>
        <w:t>umowną, o której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EA0E6F">
        <w:rPr>
          <w:rFonts w:ascii="Verdana" w:hAnsi="Verdana" w:cs="Verdana"/>
          <w:sz w:val="18"/>
          <w:szCs w:val="18"/>
        </w:rPr>
        <w:t>§1</w:t>
      </w:r>
      <w:r w:rsidR="00671E3D" w:rsidRPr="00EA0E6F">
        <w:rPr>
          <w:rFonts w:ascii="Verdana" w:hAnsi="Verdana" w:cs="Verdana"/>
          <w:sz w:val="18"/>
          <w:szCs w:val="18"/>
        </w:rPr>
        <w:t>4</w:t>
      </w:r>
      <w:r w:rsidRPr="00EA0E6F">
        <w:rPr>
          <w:rFonts w:ascii="Verdana" w:hAnsi="Verdana" w:cs="Verdana"/>
          <w:sz w:val="18"/>
          <w:szCs w:val="18"/>
        </w:rPr>
        <w:t xml:space="preserve"> ust.1 pkt 1 lit. e) i f)</w:t>
      </w:r>
      <w:r w:rsidRPr="00EA0E6F">
        <w:rPr>
          <w:rFonts w:ascii="Verdana" w:hAnsi="Verdana" w:cs="Verdana"/>
          <w:kern w:val="2"/>
          <w:sz w:val="18"/>
          <w:szCs w:val="18"/>
        </w:rPr>
        <w:t>.</w:t>
      </w:r>
      <w:r w:rsidR="00BC3E26" w:rsidRPr="00EA0E6F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EA0E6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EA0E6F">
        <w:rPr>
          <w:rFonts w:ascii="Verdana" w:hAnsi="Verdana" w:cs="Verdana"/>
          <w:sz w:val="18"/>
          <w:szCs w:val="18"/>
        </w:rPr>
        <w:t>118</w:t>
      </w:r>
      <w:r w:rsidRPr="00EA0E6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>ykon</w:t>
      </w:r>
      <w:r w:rsidR="00A6658F" w:rsidRPr="00EA0E6F">
        <w:rPr>
          <w:rFonts w:ascii="Verdana" w:hAnsi="Verdana" w:cs="Verdana"/>
          <w:sz w:val="18"/>
          <w:szCs w:val="18"/>
        </w:rPr>
        <w:t>awca powoływał się w </w:t>
      </w:r>
      <w:r w:rsidR="001F46BF" w:rsidRPr="00EA0E6F">
        <w:rPr>
          <w:rFonts w:ascii="Verdana" w:hAnsi="Verdana" w:cs="Verdana"/>
          <w:sz w:val="18"/>
          <w:szCs w:val="18"/>
        </w:rPr>
        <w:t>trakcie postępowania o </w:t>
      </w:r>
      <w:r w:rsidRPr="00EA0E6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Pr="00EA0E6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lastRenderedPageBreak/>
        <w:t xml:space="preserve">Jeżeli powierzenie </w:t>
      </w:r>
      <w:r w:rsidR="0017777A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>odwykonawcy</w:t>
      </w:r>
      <w:r w:rsidR="003C78B9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wykonania części</w:t>
      </w:r>
      <w:r w:rsidR="0017777A" w:rsidRPr="00EA0E6F">
        <w:rPr>
          <w:rFonts w:ascii="Verdana" w:hAnsi="Verdana" w:cs="Verdana"/>
          <w:sz w:val="18"/>
          <w:szCs w:val="18"/>
        </w:rPr>
        <w:t xml:space="preserve"> przedmiotu</w:t>
      </w:r>
      <w:r w:rsidRPr="00EA0E6F">
        <w:rPr>
          <w:rFonts w:ascii="Verdana" w:hAnsi="Verdana" w:cs="Verdana"/>
          <w:sz w:val="18"/>
          <w:szCs w:val="18"/>
        </w:rPr>
        <w:t xml:space="preserve"> </w:t>
      </w:r>
      <w:r w:rsidR="0017777A" w:rsidRPr="00EA0E6F">
        <w:rPr>
          <w:rFonts w:ascii="Verdana" w:hAnsi="Verdana" w:cs="Verdana"/>
          <w:sz w:val="18"/>
          <w:szCs w:val="18"/>
        </w:rPr>
        <w:t xml:space="preserve">Umowy </w:t>
      </w:r>
      <w:r w:rsidRPr="00EA0E6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>ykonawca przedstawia</w:t>
      </w:r>
      <w:r w:rsidR="00854EE7" w:rsidRPr="00EA0E6F">
        <w:rPr>
          <w:rFonts w:ascii="Verdana" w:hAnsi="Verdana" w:cs="Verdana"/>
          <w:sz w:val="18"/>
          <w:szCs w:val="18"/>
        </w:rPr>
        <w:t xml:space="preserve"> wraz ze wzorem umowy</w:t>
      </w:r>
      <w:r w:rsidRPr="00EA0E6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EA0E6F">
        <w:rPr>
          <w:rFonts w:ascii="Verdana" w:hAnsi="Verdana" w:cs="Verdana"/>
          <w:sz w:val="18"/>
          <w:szCs w:val="18"/>
        </w:rPr>
        <w:t>118</w:t>
      </w:r>
      <w:r w:rsidRPr="00EA0E6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EA0E6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EA0E6F">
        <w:rPr>
          <w:rFonts w:ascii="Verdana" w:hAnsi="Verdana" w:cs="Verdana"/>
          <w:sz w:val="18"/>
          <w:szCs w:val="18"/>
        </w:rPr>
        <w:t>W</w:t>
      </w:r>
      <w:r w:rsidRPr="00EA0E6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EA0E6F">
        <w:rPr>
          <w:rFonts w:ascii="Verdana" w:hAnsi="Verdana" w:cs="Verdana"/>
          <w:sz w:val="18"/>
          <w:szCs w:val="18"/>
        </w:rPr>
        <w:t xml:space="preserve"> </w:t>
      </w:r>
      <w:r w:rsidR="0017777A" w:rsidRPr="00EA0E6F">
        <w:rPr>
          <w:rFonts w:ascii="Verdana" w:hAnsi="Verdana" w:cs="Verdana"/>
          <w:sz w:val="18"/>
          <w:szCs w:val="18"/>
        </w:rPr>
        <w:t>P</w:t>
      </w:r>
      <w:r w:rsidR="00671E3D" w:rsidRPr="00EA0E6F">
        <w:rPr>
          <w:rFonts w:ascii="Verdana" w:hAnsi="Verdana" w:cs="Verdana"/>
          <w:sz w:val="18"/>
          <w:szCs w:val="18"/>
        </w:rPr>
        <w:t>odwykonawcę lub zrezygnować z </w:t>
      </w:r>
      <w:r w:rsidRPr="00EA0E6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EA0E6F">
        <w:rPr>
          <w:rFonts w:ascii="Verdana" w:hAnsi="Verdana" w:cs="Verdana"/>
          <w:sz w:val="18"/>
          <w:szCs w:val="18"/>
        </w:rPr>
        <w:t>przedmiotu Umowy</w:t>
      </w:r>
      <w:r w:rsidRPr="00EA0E6F">
        <w:rPr>
          <w:rFonts w:ascii="Verdana" w:hAnsi="Verdana" w:cs="Verdana"/>
          <w:sz w:val="18"/>
          <w:szCs w:val="18"/>
        </w:rPr>
        <w:t xml:space="preserve"> </w:t>
      </w:r>
      <w:r w:rsidR="0017777A" w:rsidRPr="00EA0E6F">
        <w:rPr>
          <w:rFonts w:ascii="Verdana" w:hAnsi="Verdana" w:cs="Verdana"/>
          <w:sz w:val="18"/>
          <w:szCs w:val="18"/>
        </w:rPr>
        <w:t>P</w:t>
      </w:r>
      <w:r w:rsidR="0069798B" w:rsidRPr="00EA0E6F">
        <w:rPr>
          <w:rFonts w:ascii="Verdana" w:hAnsi="Verdana" w:cs="Verdana"/>
          <w:sz w:val="18"/>
          <w:szCs w:val="18"/>
        </w:rPr>
        <w:t>odwykonawcy.</w:t>
      </w:r>
    </w:p>
    <w:p w:rsidR="001F46BF" w:rsidRPr="00EA0E6F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EA0E6F">
        <w:rPr>
          <w:rFonts w:ascii="Verdana" w:hAnsi="Verdana" w:cs="Verdana"/>
          <w:sz w:val="18"/>
          <w:szCs w:val="18"/>
        </w:rPr>
        <w:t>przedmiotu Umowy</w:t>
      </w:r>
      <w:r w:rsidRPr="00EA0E6F">
        <w:rPr>
          <w:rFonts w:ascii="Verdana" w:hAnsi="Verdana" w:cs="Verdana"/>
          <w:sz w:val="18"/>
          <w:szCs w:val="18"/>
        </w:rPr>
        <w:t xml:space="preserve"> </w:t>
      </w:r>
      <w:r w:rsidR="00090FC1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>odwyk</w:t>
      </w:r>
      <w:r w:rsidR="00671E3D" w:rsidRPr="00EA0E6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EA0E6F">
        <w:rPr>
          <w:rFonts w:ascii="Verdana" w:hAnsi="Verdana" w:cs="Verdana"/>
          <w:sz w:val="18"/>
          <w:szCs w:val="18"/>
        </w:rPr>
        <w:t>W</w:t>
      </w:r>
      <w:r w:rsidR="00671E3D" w:rsidRPr="00EA0E6F">
        <w:rPr>
          <w:rFonts w:ascii="Verdana" w:hAnsi="Verdana" w:cs="Verdana"/>
          <w:sz w:val="18"/>
          <w:szCs w:val="18"/>
        </w:rPr>
        <w:t>ykonawcy z </w:t>
      </w:r>
      <w:r w:rsidRPr="00EA0E6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EA0E6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EA0E6F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§7</w:t>
      </w:r>
    </w:p>
    <w:p w:rsidR="00F61DC0" w:rsidRPr="00EA0E6F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 szczeg</w:t>
      </w:r>
      <w:r w:rsidR="00D57CF9" w:rsidRPr="00EA0E6F">
        <w:rPr>
          <w:rFonts w:ascii="Verdana" w:hAnsi="Verdana" w:cs="Verdana"/>
          <w:sz w:val="18"/>
          <w:szCs w:val="18"/>
        </w:rPr>
        <w:t>ółowo określony w </w:t>
      </w:r>
      <w:r w:rsidR="00C53025" w:rsidRPr="00EA0E6F">
        <w:rPr>
          <w:rFonts w:ascii="Verdana" w:hAnsi="Verdana" w:cs="Verdana"/>
          <w:sz w:val="18"/>
          <w:szCs w:val="18"/>
        </w:rPr>
        <w:t>§1 i</w:t>
      </w:r>
      <w:r w:rsidRPr="00EA0E6F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EA0E6F">
        <w:rPr>
          <w:rFonts w:ascii="Verdana" w:hAnsi="Verdana" w:cs="Verdana"/>
          <w:sz w:val="18"/>
          <w:szCs w:val="18"/>
        </w:rPr>
        <w:t>……………………</w:t>
      </w:r>
      <w:r w:rsidRPr="00EA0E6F">
        <w:rPr>
          <w:rFonts w:ascii="Verdana" w:hAnsi="Verdana" w:cs="Verdana"/>
          <w:sz w:val="18"/>
          <w:szCs w:val="18"/>
        </w:rPr>
        <w:t xml:space="preserve"> zł</w:t>
      </w:r>
      <w:r w:rsidRPr="00EA0E6F">
        <w:rPr>
          <w:rFonts w:ascii="Verdana" w:hAnsi="Verdana"/>
          <w:bCs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(s</w:t>
      </w:r>
      <w:r w:rsidR="00D57CF9" w:rsidRPr="00EA0E6F">
        <w:rPr>
          <w:rFonts w:ascii="Verdana" w:hAnsi="Verdana" w:cs="Verdana"/>
          <w:sz w:val="18"/>
          <w:szCs w:val="18"/>
        </w:rPr>
        <w:t xml:space="preserve">łownie: </w:t>
      </w:r>
      <w:r w:rsidR="002E2CF0" w:rsidRPr="00EA0E6F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EA0E6F">
        <w:rPr>
          <w:rFonts w:ascii="Verdana" w:hAnsi="Verdana" w:cs="Verdana"/>
          <w:sz w:val="18"/>
          <w:szCs w:val="18"/>
        </w:rPr>
        <w:t>)</w:t>
      </w:r>
      <w:r w:rsidR="00F61DC0" w:rsidRPr="00EA0E6F">
        <w:rPr>
          <w:rFonts w:ascii="Verdana" w:hAnsi="Verdana" w:cs="Verdana"/>
          <w:sz w:val="18"/>
          <w:szCs w:val="18"/>
        </w:rPr>
        <w:t xml:space="preserve">, </w:t>
      </w:r>
      <w:r w:rsidR="00C60433" w:rsidRPr="00EA0E6F">
        <w:rPr>
          <w:rFonts w:ascii="Verdana" w:hAnsi="Verdana" w:cs="Verdana"/>
          <w:sz w:val="18"/>
          <w:szCs w:val="18"/>
        </w:rPr>
        <w:br/>
      </w:r>
      <w:r w:rsidR="00F61DC0" w:rsidRPr="00EA0E6F">
        <w:rPr>
          <w:rFonts w:ascii="Verdana" w:hAnsi="Verdana" w:cs="Verdana"/>
          <w:b/>
          <w:sz w:val="18"/>
          <w:szCs w:val="18"/>
        </w:rPr>
        <w:t>z uwzględnieniem podziału</w:t>
      </w:r>
      <w:r w:rsidR="00F61DC0" w:rsidRPr="00EA0E6F">
        <w:rPr>
          <w:rFonts w:ascii="Verdana" w:hAnsi="Verdana" w:cs="Verdana"/>
          <w:sz w:val="18"/>
          <w:szCs w:val="18"/>
        </w:rPr>
        <w:t xml:space="preserve"> na: </w:t>
      </w:r>
    </w:p>
    <w:p w:rsidR="00AF0110" w:rsidRPr="00EA0E6F" w:rsidRDefault="00AF0110" w:rsidP="00AF0110">
      <w:pPr>
        <w:widowControl/>
        <w:numPr>
          <w:ilvl w:val="0"/>
          <w:numId w:val="34"/>
        </w:numPr>
        <w:tabs>
          <w:tab w:val="left" w:pos="284"/>
          <w:tab w:val="left" w:pos="567"/>
          <w:tab w:val="left" w:pos="709"/>
        </w:tabs>
        <w:overflowPunct/>
        <w:adjustRightInd/>
        <w:spacing w:after="0" w:line="240" w:lineRule="auto"/>
        <w:jc w:val="both"/>
        <w:rPr>
          <w:rFonts w:ascii="Verdana" w:eastAsia="Calibri" w:hAnsi="Verdana"/>
          <w:b/>
          <w:bCs/>
          <w:i/>
          <w:sz w:val="18"/>
          <w:szCs w:val="18"/>
          <w:lang w:eastAsia="en-US"/>
        </w:rPr>
      </w:pPr>
      <w:r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I zadanie: Remont laboratoriów nr: 220, 221 302÷303b w paw</w:t>
      </w:r>
      <w:r w:rsidR="00B12FF3"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.</w:t>
      </w:r>
      <w:r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 xml:space="preserve"> C-2 dla WEAIiIB</w:t>
      </w:r>
    </w:p>
    <w:p w:rsidR="00AF0110" w:rsidRPr="00EA0E6F" w:rsidRDefault="00AF0110" w:rsidP="00AF0110">
      <w:pPr>
        <w:widowControl/>
        <w:numPr>
          <w:ilvl w:val="0"/>
          <w:numId w:val="34"/>
        </w:numPr>
        <w:tabs>
          <w:tab w:val="left" w:pos="284"/>
          <w:tab w:val="left" w:pos="567"/>
          <w:tab w:val="left" w:pos="709"/>
        </w:tabs>
        <w:overflowPunct/>
        <w:adjustRightInd/>
        <w:spacing w:after="0" w:line="240" w:lineRule="auto"/>
        <w:jc w:val="both"/>
        <w:rPr>
          <w:rFonts w:ascii="Verdana" w:eastAsia="Calibri" w:hAnsi="Verdana"/>
          <w:b/>
          <w:bCs/>
          <w:i/>
          <w:sz w:val="18"/>
          <w:szCs w:val="18"/>
          <w:lang w:eastAsia="en-US"/>
        </w:rPr>
      </w:pPr>
      <w:r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 xml:space="preserve">II zadanie: </w:t>
      </w:r>
      <w:r w:rsidR="00B12FF3"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 xml:space="preserve">Wykonanie instalacji klimatyzacji w </w:t>
      </w:r>
      <w:r w:rsidR="00333CC8"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lab</w:t>
      </w:r>
      <w:r w:rsidR="00B12FF3" w:rsidRPr="00EA0E6F">
        <w:rPr>
          <w:rFonts w:ascii="Verdana" w:eastAsia="Calibri" w:hAnsi="Verdana"/>
          <w:b/>
          <w:bCs/>
          <w:i/>
          <w:sz w:val="18"/>
          <w:szCs w:val="18"/>
          <w:lang w:eastAsia="en-US"/>
        </w:rPr>
        <w:t>. 220, 221, 302÷303b w paw. C-2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Faktury przejściowe, o których mowa w ust. 3 niniejszego paragrafu, będą wystawiane na podstawie podpisanych przez Kierownika budowy</w:t>
      </w:r>
      <w:r w:rsidR="00AF0110" w:rsidRPr="00EA0E6F">
        <w:rPr>
          <w:rFonts w:ascii="Verdana" w:hAnsi="Verdana"/>
          <w:sz w:val="18"/>
          <w:szCs w:val="18"/>
        </w:rPr>
        <w:t xml:space="preserve"> </w:t>
      </w:r>
      <w:r w:rsidRPr="00EA0E6F">
        <w:rPr>
          <w:rFonts w:ascii="Verdana" w:hAnsi="Verdana"/>
          <w:sz w:val="18"/>
          <w:szCs w:val="18"/>
        </w:rPr>
        <w:t xml:space="preserve">i upoważnionych przedstawicieli Zamawiającego protokołów odbioru wykonanych elementów robót. 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Umowy. 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Rozliczenie ostateczne nastąpi </w:t>
      </w:r>
      <w:r w:rsidRPr="00EA0E6F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robót, podpisanego przez Kierownika budowy</w:t>
      </w:r>
      <w:r w:rsidR="002475AC" w:rsidRPr="00EA0E6F">
        <w:rPr>
          <w:rFonts w:ascii="Verdana" w:hAnsi="Verdana" w:cs="Verdana"/>
          <w:sz w:val="18"/>
          <w:szCs w:val="18"/>
        </w:rPr>
        <w:t xml:space="preserve"> i </w:t>
      </w:r>
      <w:r w:rsidRPr="00EA0E6F">
        <w:rPr>
          <w:rFonts w:ascii="Verdana" w:hAnsi="Verdana" w:cs="Verdana"/>
          <w:sz w:val="18"/>
          <w:szCs w:val="18"/>
        </w:rPr>
        <w:t>nadzór Zamawiającego</w:t>
      </w:r>
      <w:r w:rsidR="00177D8E" w:rsidRPr="00EA0E6F">
        <w:rPr>
          <w:rFonts w:ascii="Verdana" w:hAnsi="Verdana" w:cs="Verdana"/>
          <w:sz w:val="18"/>
          <w:szCs w:val="18"/>
        </w:rPr>
        <w:t>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EA0E6F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EA0E6F">
        <w:rPr>
          <w:rFonts w:ascii="Verdana" w:hAnsi="Verdana"/>
          <w:sz w:val="18"/>
          <w:szCs w:val="18"/>
        </w:rPr>
        <w:t>.</w:t>
      </w:r>
    </w:p>
    <w:p w:rsidR="00E178B0" w:rsidRPr="00EA0E6F" w:rsidRDefault="00E178B0" w:rsidP="00AF01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 w:rsidRPr="00EA0E6F">
        <w:rPr>
          <w:rFonts w:ascii="Verdana" w:hAnsi="Verdana" w:cs="Verdana"/>
          <w:sz w:val="18"/>
          <w:szCs w:val="18"/>
        </w:rPr>
        <w:t>ej</w:t>
      </w:r>
      <w:r w:rsidRPr="00EA0E6F">
        <w:rPr>
          <w:rFonts w:ascii="Verdana" w:hAnsi="Verdana" w:cs="Verdana"/>
          <w:sz w:val="18"/>
          <w:szCs w:val="18"/>
        </w:rPr>
        <w:t xml:space="preserve"> faktur</w:t>
      </w:r>
      <w:r w:rsidR="00AF0110" w:rsidRPr="00EA0E6F">
        <w:rPr>
          <w:rFonts w:ascii="Verdana" w:hAnsi="Verdana" w:cs="Verdana"/>
          <w:sz w:val="18"/>
          <w:szCs w:val="18"/>
        </w:rPr>
        <w:t xml:space="preserve"> (oddzielnie dla każdego zadania)</w:t>
      </w:r>
      <w:r w:rsidRPr="00EA0E6F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EA0E6F">
        <w:rPr>
          <w:rFonts w:ascii="Verdana" w:hAnsi="Verdana" w:cs="Verdana"/>
          <w:sz w:val="18"/>
          <w:szCs w:val="18"/>
        </w:rPr>
        <w:t>P</w:t>
      </w:r>
      <w:r w:rsidRPr="00EA0E6F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EA0E6F">
        <w:rPr>
          <w:rFonts w:ascii="Verdana" w:hAnsi="Verdana" w:cs="Verdana"/>
          <w:sz w:val="18"/>
          <w:szCs w:val="18"/>
        </w:rPr>
        <w:t>y</w:t>
      </w:r>
      <w:r w:rsidRPr="00EA0E6F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</w:t>
      </w:r>
      <w:r w:rsidRPr="00EA0E6F">
        <w:rPr>
          <w:rFonts w:ascii="Verdana" w:hAnsi="Verdana"/>
          <w:sz w:val="18"/>
        </w:rPr>
        <w:t>faktury</w:t>
      </w:r>
      <w:r w:rsidRPr="00EA0E6F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EA0E6F">
        <w:rPr>
          <w:rFonts w:ascii="Verdana" w:hAnsi="Verdana"/>
          <w:sz w:val="18"/>
        </w:rPr>
        <w:t>faktury</w:t>
      </w:r>
      <w:r w:rsidR="00AF0110" w:rsidRPr="00EA0E6F">
        <w:rPr>
          <w:rFonts w:ascii="Verdana" w:hAnsi="Verdana"/>
          <w:sz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Warunkiem zapłaty przez Zamawiającego drugiej i następnych części należnego wynagrodzenia za odebrane roboty budowlane jest przedstawienie dowodów zapłaty wymagalnego wynagrodzenia podwykonawcom i dalszym podwykonawcom</w:t>
      </w:r>
      <w:r w:rsidRPr="00EA0E6F">
        <w:rPr>
          <w:rFonts w:ascii="Verdana" w:hAnsi="Verdana"/>
          <w:sz w:val="18"/>
        </w:rPr>
        <w:t xml:space="preserve">, o których mowa w art. </w:t>
      </w:r>
      <w:r w:rsidR="0045105B" w:rsidRPr="00EA0E6F">
        <w:rPr>
          <w:rFonts w:ascii="Verdana" w:hAnsi="Verdana"/>
          <w:sz w:val="18"/>
        </w:rPr>
        <w:t>447</w:t>
      </w:r>
      <w:r w:rsidRPr="00EA0E6F">
        <w:rPr>
          <w:rFonts w:ascii="Verdana" w:hAnsi="Verdana"/>
          <w:sz w:val="18"/>
        </w:rPr>
        <w:t xml:space="preserve"> ust. 1</w:t>
      </w:r>
      <w:r w:rsidR="0045105B" w:rsidRPr="00EA0E6F">
        <w:rPr>
          <w:rFonts w:ascii="Verdana" w:hAnsi="Verdana"/>
          <w:sz w:val="18"/>
        </w:rPr>
        <w:t xml:space="preserve"> pkt 1</w:t>
      </w:r>
      <w:r w:rsidRPr="00EA0E6F">
        <w:rPr>
          <w:rFonts w:ascii="Verdana" w:hAnsi="Verdana"/>
          <w:sz w:val="18"/>
        </w:rPr>
        <w:t xml:space="preserve">, </w:t>
      </w:r>
      <w:r w:rsidRPr="00EA0E6F">
        <w:rPr>
          <w:rFonts w:ascii="Verdana" w:hAnsi="Verdana" w:cs="Verdana"/>
          <w:sz w:val="18"/>
          <w:szCs w:val="18"/>
        </w:rPr>
        <w:t>biorącym</w:t>
      </w:r>
      <w:r w:rsidR="004A0DA8" w:rsidRPr="00EA0E6F">
        <w:rPr>
          <w:rFonts w:ascii="Verdana" w:hAnsi="Verdana" w:cs="Verdana"/>
          <w:sz w:val="18"/>
          <w:szCs w:val="18"/>
        </w:rPr>
        <w:t xml:space="preserve"> udział w </w:t>
      </w:r>
      <w:r w:rsidRPr="00EA0E6F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EA0E6F">
        <w:rPr>
          <w:rFonts w:ascii="Verdana" w:hAnsi="Verdana"/>
          <w:sz w:val="18"/>
        </w:rPr>
        <w:t xml:space="preserve"> z uwzględnieniem treści art. 647</w:t>
      </w:r>
      <w:r w:rsidRPr="00EA0E6F">
        <w:rPr>
          <w:rFonts w:ascii="Verdana" w:hAnsi="Verdana"/>
          <w:sz w:val="18"/>
          <w:vertAlign w:val="superscript"/>
        </w:rPr>
        <w:t xml:space="preserve">1 </w:t>
      </w:r>
      <w:r w:rsidRPr="00EA0E6F">
        <w:rPr>
          <w:rFonts w:ascii="Verdana" w:hAnsi="Verdana"/>
          <w:sz w:val="18"/>
        </w:rPr>
        <w:t xml:space="preserve">§ 3 KC wraz z </w:t>
      </w:r>
      <w:proofErr w:type="spellStart"/>
      <w:r w:rsidRPr="00EA0E6F">
        <w:rPr>
          <w:rFonts w:ascii="Verdana" w:hAnsi="Verdana"/>
          <w:sz w:val="18"/>
        </w:rPr>
        <w:t>poźn</w:t>
      </w:r>
      <w:proofErr w:type="spellEnd"/>
      <w:r w:rsidRPr="00EA0E6F">
        <w:rPr>
          <w:rFonts w:ascii="Verdana" w:hAnsi="Verdana"/>
          <w:sz w:val="18"/>
        </w:rPr>
        <w:t>. zm.</w:t>
      </w:r>
    </w:p>
    <w:p w:rsidR="00E178B0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A0E6F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Pr="00EA0E6F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EA0E6F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lastRenderedPageBreak/>
        <w:t>§8</w:t>
      </w:r>
    </w:p>
    <w:p w:rsidR="0097361C" w:rsidRPr="00EA0E6F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EA0E6F">
        <w:rPr>
          <w:rFonts w:ascii="Verdana" w:hAnsi="Verdana" w:cs="Verdana"/>
          <w:kern w:val="2"/>
          <w:sz w:val="18"/>
          <w:szCs w:val="18"/>
        </w:rPr>
        <w:t>materiałów</w:t>
      </w:r>
      <w:r w:rsidR="00AF0110" w:rsidRPr="00EA0E6F">
        <w:rPr>
          <w:rFonts w:ascii="Verdana" w:hAnsi="Verdana" w:cs="Verdana"/>
          <w:kern w:val="2"/>
          <w:sz w:val="18"/>
          <w:szCs w:val="18"/>
        </w:rPr>
        <w:t xml:space="preserve"> i </w:t>
      </w:r>
      <w:r w:rsidR="00252349" w:rsidRPr="00EA0E6F">
        <w:rPr>
          <w:rFonts w:ascii="Verdana" w:hAnsi="Verdana" w:cs="Verdana"/>
          <w:kern w:val="2"/>
          <w:sz w:val="18"/>
          <w:szCs w:val="18"/>
        </w:rPr>
        <w:t xml:space="preserve">urządzeń </w:t>
      </w:r>
      <w:r w:rsidRPr="00EA0E6F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EA0E6F">
        <w:rPr>
          <w:rFonts w:ascii="Verdana" w:hAnsi="Verdana" w:cs="Verdana"/>
          <w:kern w:val="2"/>
          <w:sz w:val="18"/>
          <w:szCs w:val="18"/>
        </w:rPr>
        <w:t>osowane materiały</w:t>
      </w:r>
      <w:r w:rsidR="00AF0110" w:rsidRPr="00EA0E6F">
        <w:rPr>
          <w:rFonts w:ascii="Verdana" w:hAnsi="Verdana" w:cs="Verdana"/>
          <w:kern w:val="2"/>
          <w:sz w:val="18"/>
          <w:szCs w:val="18"/>
        </w:rPr>
        <w:t xml:space="preserve"> i </w:t>
      </w:r>
      <w:r w:rsidR="00252349" w:rsidRPr="00EA0E6F">
        <w:rPr>
          <w:rFonts w:ascii="Verdana" w:hAnsi="Verdana" w:cs="Verdana"/>
          <w:kern w:val="2"/>
          <w:sz w:val="18"/>
          <w:szCs w:val="18"/>
        </w:rPr>
        <w:t xml:space="preserve">urządzenia 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EA0E6F">
        <w:rPr>
          <w:rFonts w:ascii="Verdana" w:hAnsi="Verdana" w:cs="Verdana"/>
          <w:sz w:val="18"/>
          <w:szCs w:val="18"/>
        </w:rPr>
        <w:t>deklaracje właściwości użytkowych lub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EA0E6F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EA0E6F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EA0E6F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EA0E6F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EA0E6F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EA0E6F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§9</w:t>
      </w:r>
    </w:p>
    <w:p w:rsidR="00862D17" w:rsidRPr="00EA0E6F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EA0E6F">
        <w:rPr>
          <w:rFonts w:ascii="Verdana" w:hAnsi="Verdana" w:cs="Verdana"/>
          <w:sz w:val="18"/>
          <w:szCs w:val="18"/>
        </w:rPr>
        <w:t>:</w:t>
      </w:r>
    </w:p>
    <w:p w:rsidR="00862D17" w:rsidRPr="00EA0E6F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Koordyn</w:t>
      </w:r>
      <w:r w:rsidR="00862D17" w:rsidRPr="00EA0E6F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EA0E6F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EA0E6F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Inspektorzy</w:t>
      </w:r>
      <w:r w:rsidR="00862D17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Nadzoru:</w:t>
      </w:r>
    </w:p>
    <w:p w:rsidR="00A03D4B" w:rsidRPr="00EA0E6F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EA0E6F">
        <w:rPr>
          <w:rFonts w:ascii="Verdana" w:hAnsi="Verdana" w:cs="Verdana"/>
          <w:sz w:val="18"/>
          <w:szCs w:val="18"/>
        </w:rPr>
        <w:t>wnienia budowlane</w:t>
      </w:r>
      <w:r w:rsidR="00FA6526" w:rsidRPr="00EA0E6F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EA0E6F">
        <w:rPr>
          <w:rFonts w:ascii="Verdana" w:hAnsi="Verdana" w:cs="Verdana"/>
          <w:sz w:val="18"/>
          <w:szCs w:val="18"/>
        </w:rPr>
        <w:t>…………………</w:t>
      </w:r>
      <w:r w:rsidR="00FA6526" w:rsidRPr="00EA0E6F">
        <w:rPr>
          <w:rFonts w:ascii="Verdana" w:hAnsi="Verdana" w:cs="Verdana"/>
          <w:sz w:val="18"/>
          <w:szCs w:val="18"/>
        </w:rPr>
        <w:t>……</w:t>
      </w:r>
      <w:r w:rsidR="00A03D4B" w:rsidRPr="00EA0E6F">
        <w:rPr>
          <w:rFonts w:ascii="Verdana" w:hAnsi="Verdana" w:cs="Verdana"/>
          <w:sz w:val="18"/>
          <w:szCs w:val="18"/>
        </w:rPr>
        <w:t>,</w:t>
      </w:r>
    </w:p>
    <w:p w:rsidR="00FA6526" w:rsidRPr="00EA0E6F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EA0E6F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EA0E6F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EA0E6F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EA0E6F">
        <w:rPr>
          <w:rFonts w:ascii="Verdana" w:hAnsi="Verdana" w:cs="Verdana"/>
          <w:sz w:val="18"/>
          <w:szCs w:val="18"/>
        </w:rPr>
        <w:t xml:space="preserve"> </w:t>
      </w:r>
      <w:r w:rsidRPr="00EA0E6F">
        <w:rPr>
          <w:rFonts w:ascii="Verdana" w:hAnsi="Verdana"/>
          <w:sz w:val="18"/>
          <w:szCs w:val="18"/>
        </w:rPr>
        <w:t>posi</w:t>
      </w:r>
      <w:r w:rsidR="00FA6526" w:rsidRPr="00EA0E6F">
        <w:rPr>
          <w:rFonts w:ascii="Verdana" w:hAnsi="Verdana"/>
          <w:sz w:val="18"/>
          <w:szCs w:val="18"/>
        </w:rPr>
        <w:t>adający uprawnienia budowlane w </w:t>
      </w:r>
      <w:r w:rsidRPr="00EA0E6F">
        <w:rPr>
          <w:rFonts w:ascii="Verdana" w:hAnsi="Verdana"/>
          <w:sz w:val="18"/>
          <w:szCs w:val="18"/>
        </w:rPr>
        <w:t>specjalności ……………………</w:t>
      </w:r>
      <w:r w:rsidR="00FA6526" w:rsidRPr="00EA0E6F">
        <w:rPr>
          <w:rFonts w:ascii="Verdana" w:hAnsi="Verdana"/>
          <w:sz w:val="18"/>
          <w:szCs w:val="18"/>
        </w:rPr>
        <w:t>…………</w:t>
      </w:r>
      <w:r w:rsidRPr="00EA0E6F">
        <w:rPr>
          <w:rFonts w:ascii="Verdana" w:hAnsi="Verdana" w:cs="Verdana"/>
          <w:sz w:val="18"/>
          <w:szCs w:val="18"/>
        </w:rPr>
        <w:t xml:space="preserve"> </w:t>
      </w:r>
    </w:p>
    <w:p w:rsidR="001F1F6B" w:rsidRPr="00EA0E6F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EA0E6F">
        <w:rPr>
          <w:rFonts w:ascii="Verdana" w:hAnsi="Verdana" w:cs="Verdana"/>
          <w:sz w:val="18"/>
          <w:szCs w:val="18"/>
        </w:rPr>
        <w:t>sanitarnych</w:t>
      </w:r>
      <w:r w:rsidRPr="00EA0E6F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EA0E6F">
        <w:rPr>
          <w:rFonts w:ascii="Verdana" w:hAnsi="Verdana" w:cs="Verdana"/>
          <w:sz w:val="18"/>
          <w:szCs w:val="18"/>
        </w:rPr>
        <w:t xml:space="preserve">………………………. </w:t>
      </w:r>
      <w:r w:rsidRPr="00EA0E6F">
        <w:rPr>
          <w:rFonts w:ascii="Verdana" w:hAnsi="Verdana" w:cs="Verdana"/>
          <w:sz w:val="18"/>
          <w:szCs w:val="18"/>
        </w:rPr>
        <w:t>posiadający uprawnieni</w:t>
      </w:r>
      <w:r w:rsidR="00FA1AAE" w:rsidRPr="00EA0E6F">
        <w:rPr>
          <w:rFonts w:ascii="Verdana" w:hAnsi="Verdana" w:cs="Verdana"/>
          <w:sz w:val="18"/>
          <w:szCs w:val="18"/>
        </w:rPr>
        <w:t>a budowlane w </w:t>
      </w:r>
      <w:r w:rsidR="00FA6526" w:rsidRPr="00EA0E6F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EA0E6F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EA0E6F">
        <w:rPr>
          <w:rFonts w:ascii="Verdana" w:hAnsi="Verdana" w:cs="Verdana"/>
          <w:sz w:val="18"/>
          <w:szCs w:val="18"/>
        </w:rPr>
        <w:t>……………………</w:t>
      </w:r>
      <w:r w:rsidRPr="00EA0E6F">
        <w:rPr>
          <w:rFonts w:ascii="Verdana" w:hAnsi="Verdana" w:cs="Verdana"/>
          <w:sz w:val="18"/>
          <w:szCs w:val="18"/>
        </w:rPr>
        <w:t>… posi</w:t>
      </w:r>
      <w:r w:rsidR="00FA1AAE" w:rsidRPr="00EA0E6F">
        <w:rPr>
          <w:rFonts w:ascii="Verdana" w:hAnsi="Verdana" w:cs="Verdana"/>
          <w:sz w:val="18"/>
          <w:szCs w:val="18"/>
        </w:rPr>
        <w:t>adający uprawnienia budowlane w </w:t>
      </w:r>
      <w:r w:rsidRPr="00EA0E6F">
        <w:rPr>
          <w:rFonts w:ascii="Verdana" w:hAnsi="Verdana" w:cs="Verdana"/>
          <w:sz w:val="18"/>
          <w:szCs w:val="18"/>
        </w:rPr>
        <w:t>specjalności …………</w:t>
      </w:r>
      <w:r w:rsidR="00FA6526" w:rsidRPr="00EA0E6F">
        <w:rPr>
          <w:rFonts w:ascii="Verdana" w:hAnsi="Verdana" w:cs="Verdana"/>
          <w:sz w:val="18"/>
          <w:szCs w:val="18"/>
        </w:rPr>
        <w:t>……………….</w:t>
      </w:r>
    </w:p>
    <w:p w:rsidR="0097361C" w:rsidRPr="00EA0E6F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Pr="00EA0E6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EA0E6F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:rsidR="003A064A" w:rsidRPr="00EA0E6F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EA0E6F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EA0E6F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:rsidR="003A064A" w:rsidRPr="00EA0E6F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:rsidR="00AF0110" w:rsidRPr="00EA0E6F" w:rsidRDefault="00AF0110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Pr="00EA0E6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EA0E6F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064A" w:rsidRPr="00EA0E6F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EA0E6F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:rsidR="003A064A" w:rsidRPr="00EA0E6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FA1AAE" w:rsidRPr="00EA0E6F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EA0E6F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§12</w:t>
      </w:r>
    </w:p>
    <w:p w:rsidR="00F531A3" w:rsidRPr="00EA0E6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EA0E6F">
        <w:rPr>
          <w:rFonts w:ascii="Verdana" w:hAnsi="Verdana"/>
          <w:sz w:val="18"/>
          <w:szCs w:val="18"/>
        </w:rPr>
        <w:t>Umowy.</w:t>
      </w:r>
    </w:p>
    <w:p w:rsidR="00F531A3" w:rsidRPr="00EA0E6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EA0E6F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EA0E6F">
        <w:rPr>
          <w:rFonts w:ascii="Verdana" w:hAnsi="Verdana" w:cs="Verdana"/>
          <w:sz w:val="18"/>
          <w:szCs w:val="18"/>
        </w:rPr>
        <w:t>5 ust. 11.</w:t>
      </w:r>
    </w:p>
    <w:p w:rsidR="00C82D21" w:rsidRPr="00EA0E6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EA0E6F">
        <w:rPr>
          <w:rFonts w:ascii="Verdana" w:hAnsi="Verdana"/>
          <w:sz w:val="18"/>
          <w:szCs w:val="18"/>
        </w:rPr>
        <w:t>10</w:t>
      </w:r>
      <w:r w:rsidRPr="00EA0E6F">
        <w:rPr>
          <w:rFonts w:ascii="Verdana" w:hAnsi="Verdana" w:cs="Verdana"/>
          <w:sz w:val="18"/>
          <w:szCs w:val="18"/>
        </w:rPr>
        <w:t> dni przed terminem określonym w §3 ust.</w:t>
      </w:r>
      <w:r w:rsidRPr="00EA0E6F">
        <w:rPr>
          <w:rFonts w:ascii="Verdana" w:hAnsi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2</w:t>
      </w:r>
      <w:r w:rsidRPr="00EA0E6F">
        <w:rPr>
          <w:rFonts w:ascii="Verdana" w:hAnsi="Verdana"/>
          <w:sz w:val="18"/>
          <w:szCs w:val="18"/>
        </w:rPr>
        <w:t>.</w:t>
      </w:r>
      <w:r w:rsidRPr="00EA0E6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EA0E6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EA0E6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EA0E6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jeżeli wady pozwalają na użytkowanie przedmiotu</w:t>
      </w:r>
      <w:r w:rsidRPr="00EA0E6F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EA0E6F">
        <w:rPr>
          <w:rFonts w:ascii="Verdana" w:hAnsi="Verdana"/>
          <w:sz w:val="18"/>
          <w:szCs w:val="18"/>
        </w:rPr>
        <w:t>ny zostanie protokół odbioru, w </w:t>
      </w:r>
      <w:r w:rsidRPr="00EA0E6F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EA0E6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odbioru w sposób odpowiadający jego właściwościom i przeznaczeniu, Zamawiający zastrzega </w:t>
      </w:r>
      <w:r w:rsidRPr="00EA0E6F">
        <w:rPr>
          <w:rFonts w:ascii="Verdana" w:hAnsi="Verdana"/>
          <w:sz w:val="18"/>
          <w:szCs w:val="18"/>
        </w:rPr>
        <w:lastRenderedPageBreak/>
        <w:t>sobie prawo</w:t>
      </w:r>
      <w:r w:rsidRPr="00EA0E6F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EA0E6F">
        <w:rPr>
          <w:rFonts w:ascii="Verdana" w:hAnsi="Verdana" w:cs="Verdana"/>
          <w:sz w:val="18"/>
          <w:szCs w:val="18"/>
        </w:rPr>
        <w:t xml:space="preserve"> </w:t>
      </w:r>
    </w:p>
    <w:p w:rsidR="002A703D" w:rsidRPr="00EA0E6F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Strony </w:t>
      </w:r>
      <w:r w:rsidR="0097361C" w:rsidRPr="00EA0E6F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EA0E6F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:rsidR="002A703D" w:rsidRPr="00EA0E6F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EA0E6F">
        <w:rPr>
          <w:rFonts w:ascii="Verdana" w:hAnsi="Verdana" w:cs="Verdana"/>
          <w:sz w:val="18"/>
          <w:szCs w:val="18"/>
        </w:rPr>
        <w:t>najpóźniej w ostatnim dniu odbioru końcowego</w:t>
      </w:r>
      <w:r w:rsidRPr="00EA0E6F">
        <w:rPr>
          <w:rFonts w:ascii="Verdana" w:hAnsi="Verdana" w:cs="Verdana"/>
          <w:sz w:val="18"/>
          <w:szCs w:val="18"/>
        </w:rPr>
        <w:t>:</w:t>
      </w:r>
    </w:p>
    <w:p w:rsidR="002A703D" w:rsidRPr="00EA0E6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2 </w:t>
      </w:r>
      <w:r w:rsidR="004B2420" w:rsidRPr="00EA0E6F">
        <w:rPr>
          <w:rFonts w:ascii="Verdana" w:hAnsi="Verdana" w:cs="Verdana"/>
          <w:sz w:val="18"/>
          <w:szCs w:val="18"/>
        </w:rPr>
        <w:t>komplety</w:t>
      </w:r>
      <w:r w:rsidRPr="00EA0E6F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EA0E6F">
        <w:rPr>
          <w:rFonts w:ascii="Verdana" w:hAnsi="Verdana"/>
          <w:sz w:val="18"/>
          <w:szCs w:val="18"/>
        </w:rPr>
        <w:t xml:space="preserve"> i zapisami specyfikacji warunków zamówienia</w:t>
      </w:r>
      <w:r w:rsidRPr="00EA0E6F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EA0E6F">
        <w:rPr>
          <w:rFonts w:ascii="Verdana" w:hAnsi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kopie uwierzytelnione</w:t>
      </w:r>
      <w:r w:rsidRPr="00EA0E6F">
        <w:rPr>
          <w:rFonts w:ascii="Verdana" w:hAnsi="Verdana"/>
          <w:sz w:val="18"/>
          <w:szCs w:val="18"/>
        </w:rPr>
        <w:t xml:space="preserve"> </w:t>
      </w:r>
      <w:r w:rsidRPr="00EA0E6F">
        <w:rPr>
          <w:rFonts w:ascii="Verdana" w:hAnsi="Verdana" w:cs="Verdana"/>
          <w:sz w:val="18"/>
          <w:szCs w:val="18"/>
        </w:rPr>
        <w:t>przez</w:t>
      </w:r>
      <w:r w:rsidRPr="00EA0E6F">
        <w:rPr>
          <w:rFonts w:ascii="Verdana" w:hAnsi="Verdana"/>
          <w:sz w:val="18"/>
          <w:szCs w:val="18"/>
        </w:rPr>
        <w:t xml:space="preserve"> </w:t>
      </w:r>
      <w:r w:rsidR="00566433" w:rsidRPr="00EA0E6F">
        <w:rPr>
          <w:rFonts w:ascii="Verdana" w:hAnsi="Verdana" w:cs="Verdana"/>
          <w:sz w:val="18"/>
          <w:szCs w:val="18"/>
        </w:rPr>
        <w:t>K</w:t>
      </w:r>
      <w:r w:rsidRPr="00EA0E6F">
        <w:rPr>
          <w:rFonts w:ascii="Verdana" w:hAnsi="Verdana" w:cs="Verdana"/>
          <w:sz w:val="18"/>
          <w:szCs w:val="18"/>
        </w:rPr>
        <w:t>ierownika budowy)</w:t>
      </w:r>
      <w:r w:rsidRPr="00EA0E6F">
        <w:rPr>
          <w:rFonts w:ascii="Verdana" w:hAnsi="Verdana"/>
          <w:sz w:val="18"/>
          <w:szCs w:val="18"/>
        </w:rPr>
        <w:t>;</w:t>
      </w:r>
      <w:r w:rsidRPr="00EA0E6F">
        <w:rPr>
          <w:rFonts w:ascii="Verdana" w:hAnsi="Verdana" w:cs="Verdana"/>
          <w:sz w:val="18"/>
          <w:szCs w:val="18"/>
        </w:rPr>
        <w:t xml:space="preserve"> w</w:t>
      </w:r>
      <w:r w:rsidRPr="00EA0E6F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EA0E6F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EA0E6F">
        <w:rPr>
          <w:rFonts w:ascii="Verdana" w:hAnsi="Verdana"/>
          <w:sz w:val="18"/>
          <w:szCs w:val="18"/>
        </w:rPr>
        <w:t xml:space="preserve">przedmiotu </w:t>
      </w:r>
      <w:r w:rsidR="008C44E5" w:rsidRPr="00EA0E6F">
        <w:rPr>
          <w:rFonts w:ascii="Verdana" w:hAnsi="Verdana"/>
          <w:sz w:val="18"/>
          <w:szCs w:val="18"/>
        </w:rPr>
        <w:t>U</w:t>
      </w:r>
      <w:r w:rsidR="00C83814" w:rsidRPr="00EA0E6F">
        <w:rPr>
          <w:rFonts w:ascii="Verdana" w:hAnsi="Verdana"/>
          <w:sz w:val="18"/>
          <w:szCs w:val="18"/>
        </w:rPr>
        <w:t>mowy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2A703D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EA0E6F">
        <w:rPr>
          <w:rFonts w:ascii="Verdana" w:hAnsi="Verdana" w:cs="Verdana"/>
          <w:sz w:val="18"/>
          <w:szCs w:val="18"/>
        </w:rPr>
        <w:t>;</w:t>
      </w:r>
    </w:p>
    <w:p w:rsidR="002A703D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dokumenty gwarancyjne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2A703D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EA0E6F">
        <w:rPr>
          <w:rFonts w:ascii="Verdana" w:hAnsi="Verdana"/>
          <w:sz w:val="18"/>
          <w:szCs w:val="18"/>
        </w:rPr>
        <w:t>dności na wbudowane materiały i </w:t>
      </w:r>
      <w:r w:rsidRPr="00EA0E6F">
        <w:rPr>
          <w:rFonts w:ascii="Verdana" w:hAnsi="Verdana"/>
          <w:sz w:val="18"/>
          <w:szCs w:val="18"/>
        </w:rPr>
        <w:t>urządzenia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2A703D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2A703D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EA0E6F">
        <w:rPr>
          <w:rFonts w:ascii="Verdana" w:hAnsi="Verdana"/>
          <w:sz w:val="18"/>
          <w:szCs w:val="18"/>
        </w:rPr>
        <w:t>;</w:t>
      </w:r>
    </w:p>
    <w:p w:rsidR="00566433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EA0E6F">
        <w:rPr>
          <w:rFonts w:ascii="Verdana" w:hAnsi="Verdana"/>
          <w:sz w:val="18"/>
          <w:szCs w:val="18"/>
        </w:rPr>
        <w:t xml:space="preserve"> reprezentującego</w:t>
      </w:r>
      <w:r w:rsidRPr="00EA0E6F">
        <w:rPr>
          <w:rFonts w:ascii="Verdana" w:hAnsi="Verdana"/>
          <w:sz w:val="18"/>
          <w:szCs w:val="18"/>
        </w:rPr>
        <w:t xml:space="preserve"> </w:t>
      </w:r>
      <w:r w:rsidR="00566433" w:rsidRPr="00EA0E6F">
        <w:rPr>
          <w:rFonts w:ascii="Verdana" w:hAnsi="Verdana"/>
          <w:sz w:val="18"/>
          <w:szCs w:val="18"/>
        </w:rPr>
        <w:t>Zamawiającego;</w:t>
      </w:r>
    </w:p>
    <w:p w:rsidR="00566433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badania i pomiary i</w:t>
      </w:r>
      <w:r w:rsidR="004B2420" w:rsidRPr="00EA0E6F">
        <w:rPr>
          <w:rFonts w:ascii="Verdana" w:hAnsi="Verdana"/>
          <w:sz w:val="18"/>
          <w:szCs w:val="18"/>
        </w:rPr>
        <w:t xml:space="preserve">nstalacji </w:t>
      </w:r>
      <w:r w:rsidR="00367C10" w:rsidRPr="00EA0E6F">
        <w:rPr>
          <w:rFonts w:ascii="Verdana" w:hAnsi="Verdana"/>
          <w:sz w:val="18"/>
          <w:szCs w:val="18"/>
        </w:rPr>
        <w:t>wchodzących w zakres przedmiotu umowy,</w:t>
      </w:r>
    </w:p>
    <w:p w:rsidR="00566433" w:rsidRPr="00EA0E6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EA0E6F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EA0E6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bCs/>
          <w:sz w:val="18"/>
          <w:szCs w:val="18"/>
        </w:rPr>
        <w:t xml:space="preserve">2 </w:t>
      </w:r>
      <w:r w:rsidR="004B2420" w:rsidRPr="00EA0E6F">
        <w:rPr>
          <w:rFonts w:ascii="Verdana" w:hAnsi="Verdana"/>
          <w:bCs/>
          <w:sz w:val="18"/>
          <w:szCs w:val="18"/>
        </w:rPr>
        <w:t>komplety</w:t>
      </w:r>
      <w:r w:rsidRPr="00EA0E6F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EA0E6F">
        <w:rPr>
          <w:rFonts w:ascii="Verdana" w:hAnsi="Verdana"/>
          <w:bCs/>
          <w:sz w:val="18"/>
          <w:szCs w:val="18"/>
        </w:rPr>
        <w:t>;</w:t>
      </w:r>
    </w:p>
    <w:p w:rsidR="00C466EA" w:rsidRPr="00EA0E6F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EA0E6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EA0E6F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EA0E6F">
        <w:rPr>
          <w:rFonts w:ascii="Verdana" w:hAnsi="Verdana" w:cs="Verdana"/>
          <w:sz w:val="18"/>
          <w:szCs w:val="18"/>
        </w:rPr>
        <w:t>pk</w:t>
      </w:r>
      <w:r w:rsidRPr="00EA0E6F">
        <w:rPr>
          <w:rFonts w:ascii="Verdana" w:hAnsi="Verdana" w:cs="Verdana"/>
          <w:sz w:val="18"/>
          <w:szCs w:val="18"/>
        </w:rPr>
        <w:t xml:space="preserve">t. </w:t>
      </w:r>
      <w:r w:rsidR="004B47C6" w:rsidRPr="00EA0E6F">
        <w:rPr>
          <w:rFonts w:ascii="Verdana" w:hAnsi="Verdana" w:cs="Verdana"/>
          <w:sz w:val="18"/>
          <w:szCs w:val="18"/>
        </w:rPr>
        <w:t>1</w:t>
      </w:r>
      <w:r w:rsidRPr="00EA0E6F">
        <w:rPr>
          <w:rFonts w:ascii="Verdana" w:hAnsi="Verdana" w:cs="Verdana"/>
          <w:sz w:val="18"/>
          <w:szCs w:val="18"/>
        </w:rPr>
        <w:t xml:space="preserve">), </w:t>
      </w:r>
      <w:r w:rsidR="004B47C6" w:rsidRPr="00EA0E6F">
        <w:rPr>
          <w:rFonts w:ascii="Verdana" w:hAnsi="Verdana" w:cs="Verdana"/>
          <w:sz w:val="18"/>
          <w:szCs w:val="18"/>
        </w:rPr>
        <w:t>2</w:t>
      </w:r>
      <w:r w:rsidRPr="00EA0E6F">
        <w:rPr>
          <w:rFonts w:ascii="Verdana" w:hAnsi="Verdana" w:cs="Verdana"/>
          <w:sz w:val="18"/>
          <w:szCs w:val="18"/>
        </w:rPr>
        <w:t xml:space="preserve">), </w:t>
      </w:r>
      <w:r w:rsidR="004B47C6" w:rsidRPr="00EA0E6F">
        <w:rPr>
          <w:rFonts w:ascii="Verdana" w:hAnsi="Verdana" w:cs="Verdana"/>
          <w:sz w:val="18"/>
          <w:szCs w:val="18"/>
        </w:rPr>
        <w:t>3</w:t>
      </w:r>
      <w:r w:rsidRPr="00EA0E6F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EA0E6F">
        <w:rPr>
          <w:rFonts w:ascii="Verdana" w:hAnsi="Verdana" w:cs="Verdana"/>
          <w:sz w:val="18"/>
          <w:szCs w:val="18"/>
        </w:rPr>
        <w:t>Portable</w:t>
      </w:r>
      <w:proofErr w:type="spellEnd"/>
      <w:r w:rsidRPr="00EA0E6F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EA0E6F">
        <w:rPr>
          <w:rFonts w:ascii="Verdana" w:hAnsi="Verdana" w:cs="Verdana"/>
          <w:sz w:val="18"/>
          <w:szCs w:val="18"/>
        </w:rPr>
        <w:t>Document</w:t>
      </w:r>
      <w:proofErr w:type="spellEnd"/>
      <w:r w:rsidRPr="00EA0E6F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EA0E6F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:rsidR="00B07CCD" w:rsidRPr="00EA0E6F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EA0E6F">
        <w:rPr>
          <w:rFonts w:ascii="Verdana" w:hAnsi="Verdana"/>
          <w:sz w:val="18"/>
          <w:szCs w:val="18"/>
        </w:rPr>
        <w:t>1</w:t>
      </w:r>
      <w:r w:rsidRPr="00EA0E6F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EA0E6F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EA0E6F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EA0E6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EA0E6F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</w:t>
      </w:r>
      <w:r w:rsidR="0097361C" w:rsidRPr="00EA0E6F">
        <w:rPr>
          <w:rFonts w:ascii="Verdana" w:hAnsi="Verdana" w:cs="Verdana"/>
          <w:sz w:val="18"/>
          <w:szCs w:val="18"/>
        </w:rPr>
        <w:t>1</w:t>
      </w:r>
      <w:r w:rsidR="00E40D78" w:rsidRPr="00EA0E6F">
        <w:rPr>
          <w:rFonts w:ascii="Verdana" w:hAnsi="Verdana" w:cs="Verdana"/>
          <w:sz w:val="18"/>
          <w:szCs w:val="18"/>
        </w:rPr>
        <w:t>3</w:t>
      </w:r>
    </w:p>
    <w:p w:rsidR="001D77D5" w:rsidRPr="00EA0E6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EA0E6F">
        <w:rPr>
          <w:rFonts w:ascii="Verdana" w:hAnsi="Verdana" w:cs="Verdana"/>
          <w:kern w:val="2"/>
          <w:sz w:val="18"/>
          <w:szCs w:val="18"/>
        </w:rPr>
        <w:t>§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EA0E6F">
        <w:rPr>
          <w:rFonts w:ascii="Verdana" w:hAnsi="Verdana" w:cs="Verdana"/>
          <w:kern w:val="2"/>
          <w:sz w:val="18"/>
          <w:szCs w:val="18"/>
        </w:rPr>
        <w:t>Umowy</w:t>
      </w:r>
      <w:r w:rsidRPr="00EA0E6F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EA0E6F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EA0E6F">
        <w:rPr>
          <w:rFonts w:ascii="Verdana" w:hAnsi="Verdana" w:cs="Verdana"/>
          <w:kern w:val="2"/>
          <w:sz w:val="18"/>
          <w:szCs w:val="18"/>
        </w:rPr>
        <w:t>jego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Pr="00EA0E6F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Times New Roman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AF0110" w:rsidRPr="00EA0E6F">
        <w:rPr>
          <w:rFonts w:ascii="Verdana" w:hAnsi="Verdana" w:cs="Times New Roman"/>
          <w:sz w:val="18"/>
          <w:szCs w:val="18"/>
        </w:rPr>
        <w:t>trzech</w:t>
      </w:r>
      <w:r w:rsidRPr="00EA0E6F">
        <w:rPr>
          <w:rFonts w:ascii="Verdana" w:hAnsi="Verdana" w:cs="Times New Roman"/>
          <w:sz w:val="18"/>
          <w:szCs w:val="18"/>
        </w:rPr>
        <w:t xml:space="preserve"> lat. Okres rękojmi rozpoczyna się z dniem końcowego odbioru przedmiotu Umowy rozumianego, jako data podpisania protokołu odbioru końcowego przedmiotu Umowy</w:t>
      </w:r>
      <w:r w:rsidR="0097361C" w:rsidRPr="00EA0E6F">
        <w:rPr>
          <w:rFonts w:ascii="Verdana" w:hAnsi="Verdana" w:cs="Times New Roman"/>
          <w:sz w:val="18"/>
          <w:szCs w:val="18"/>
        </w:rPr>
        <w:t>.</w:t>
      </w:r>
    </w:p>
    <w:p w:rsidR="009A26D3" w:rsidRPr="00EA0E6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EA0E6F">
        <w:rPr>
          <w:rFonts w:ascii="Verdana" w:hAnsi="Verdana" w:cs="Times New Roman"/>
          <w:sz w:val="18"/>
          <w:szCs w:val="18"/>
        </w:rPr>
        <w:t>ust.</w:t>
      </w:r>
      <w:r w:rsidRPr="00EA0E6F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EA0E6F">
        <w:rPr>
          <w:rFonts w:ascii="Verdana" w:hAnsi="Verdana" w:cs="Times New Roman"/>
          <w:sz w:val="18"/>
          <w:szCs w:val="18"/>
        </w:rPr>
        <w:t>U</w:t>
      </w:r>
      <w:r w:rsidRPr="00EA0E6F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EA0E6F">
        <w:rPr>
          <w:rFonts w:ascii="Verdana" w:hAnsi="Verdana" w:cs="Times New Roman"/>
          <w:sz w:val="18"/>
          <w:szCs w:val="18"/>
        </w:rPr>
        <w:t>.</w:t>
      </w:r>
    </w:p>
    <w:p w:rsidR="0097361C" w:rsidRPr="00EA0E6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EA0E6F">
        <w:rPr>
          <w:rFonts w:ascii="Verdana" w:hAnsi="Verdana" w:cs="Times New Roman"/>
          <w:sz w:val="18"/>
          <w:szCs w:val="18"/>
        </w:rPr>
        <w:t>3.</w:t>
      </w:r>
      <w:r w:rsidRPr="00EA0E6F">
        <w:rPr>
          <w:rFonts w:ascii="Verdana" w:hAnsi="Verdana" w:cs="Times New Roman"/>
          <w:sz w:val="18"/>
          <w:szCs w:val="18"/>
        </w:rPr>
        <w:t>, je</w:t>
      </w:r>
      <w:r w:rsidR="006A6913" w:rsidRPr="00EA0E6F">
        <w:rPr>
          <w:rFonts w:ascii="Verdana" w:hAnsi="Verdana" w:cs="Times New Roman"/>
          <w:sz w:val="18"/>
          <w:szCs w:val="18"/>
        </w:rPr>
        <w:t>żeli Wykonawca nie usunie wad w </w:t>
      </w:r>
      <w:r w:rsidRPr="00EA0E6F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EA0E6F">
        <w:rPr>
          <w:rFonts w:ascii="Verdana" w:hAnsi="Verdana" w:cs="Times New Roman"/>
          <w:sz w:val="18"/>
          <w:szCs w:val="18"/>
        </w:rPr>
        <w:t>.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lastRenderedPageBreak/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EA0E6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Pr="00EA0E6F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EA0E6F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EA0E6F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§1</w:t>
      </w:r>
      <w:r w:rsidR="00E40D78" w:rsidRPr="00EA0E6F">
        <w:rPr>
          <w:rFonts w:ascii="Verdana" w:hAnsi="Verdana" w:cs="Verdana"/>
          <w:sz w:val="18"/>
          <w:szCs w:val="18"/>
        </w:rPr>
        <w:t>4</w:t>
      </w:r>
    </w:p>
    <w:p w:rsidR="0097361C" w:rsidRPr="00EA0E6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EA0E6F">
        <w:rPr>
          <w:rFonts w:ascii="Verdana" w:hAnsi="Verdana" w:cs="Verdana"/>
          <w:sz w:val="18"/>
          <w:szCs w:val="18"/>
        </w:rPr>
        <w:t>Umowy w </w:t>
      </w:r>
      <w:r w:rsidRPr="00EA0E6F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EA0E6F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A0E6F">
        <w:rPr>
          <w:rFonts w:ascii="Verdana" w:hAnsi="Verdana"/>
          <w:kern w:val="2"/>
          <w:sz w:val="18"/>
          <w:szCs w:val="18"/>
        </w:rPr>
        <w:t>0,</w:t>
      </w:r>
      <w:r w:rsidRPr="00EA0E6F">
        <w:rPr>
          <w:rFonts w:ascii="Verdana" w:hAnsi="Verdana" w:cs="Verdana"/>
          <w:kern w:val="2"/>
          <w:sz w:val="18"/>
          <w:szCs w:val="18"/>
        </w:rPr>
        <w:t>2</w:t>
      </w:r>
      <w:r w:rsidRPr="00EA0E6F">
        <w:rPr>
          <w:rFonts w:ascii="Verdana" w:hAnsi="Verdana"/>
          <w:kern w:val="2"/>
          <w:sz w:val="18"/>
          <w:szCs w:val="18"/>
        </w:rPr>
        <w:t>%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A0E6F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§</w:t>
      </w:r>
      <w:r w:rsidRPr="00EA0E6F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A0E6F">
        <w:rPr>
          <w:rFonts w:ascii="Verdana" w:hAnsi="Verdana"/>
          <w:kern w:val="2"/>
          <w:sz w:val="18"/>
          <w:szCs w:val="18"/>
        </w:rPr>
        <w:t>0,</w:t>
      </w:r>
      <w:r w:rsidR="002475AC" w:rsidRPr="00EA0E6F">
        <w:rPr>
          <w:rFonts w:ascii="Verdana" w:hAnsi="Verdana" w:cs="Verdana"/>
          <w:kern w:val="2"/>
          <w:sz w:val="18"/>
          <w:szCs w:val="18"/>
        </w:rPr>
        <w:t>5</w:t>
      </w:r>
      <w:r w:rsidRPr="00EA0E6F">
        <w:rPr>
          <w:rFonts w:ascii="Verdana" w:hAnsi="Verdana"/>
          <w:kern w:val="2"/>
          <w:sz w:val="18"/>
          <w:szCs w:val="18"/>
        </w:rPr>
        <w:t>%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A0E6F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EA0E6F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A0E6F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EA0E6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A0E6F">
        <w:rPr>
          <w:rFonts w:ascii="Verdana" w:hAnsi="Verdana" w:cs="Verdana"/>
          <w:kern w:val="2"/>
          <w:sz w:val="18"/>
          <w:szCs w:val="18"/>
        </w:rPr>
        <w:t>7 ust. 1 a </w:t>
      </w:r>
      <w:r w:rsidRPr="00EA0E6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A0E6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 xml:space="preserve">za 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A0E6F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A0E6F">
        <w:rPr>
          <w:rFonts w:ascii="Verdana" w:hAnsi="Verdana" w:cs="Verdana"/>
          <w:kern w:val="2"/>
          <w:sz w:val="18"/>
          <w:szCs w:val="18"/>
        </w:rPr>
        <w:t>zł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A0E6F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A0E6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A0E6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A0E6F">
        <w:rPr>
          <w:rFonts w:ascii="Verdana" w:hAnsi="Verdana"/>
          <w:kern w:val="2"/>
          <w:sz w:val="18"/>
          <w:szCs w:val="18"/>
        </w:rPr>
        <w:t xml:space="preserve"> Zamawiającego 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A0E6F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  <w:r w:rsidRPr="00EA0E6F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EA0E6F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A0E6F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A0E6F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A0E6F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A0E6F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A0E6F">
        <w:rPr>
          <w:rFonts w:ascii="Verdana" w:hAnsi="Verdana"/>
          <w:kern w:val="2"/>
          <w:sz w:val="18"/>
          <w:szCs w:val="18"/>
        </w:rPr>
        <w:t xml:space="preserve"> </w:t>
      </w:r>
      <w:r w:rsidRPr="00EA0E6F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A0E6F">
        <w:rPr>
          <w:rFonts w:ascii="Verdana" w:hAnsi="Verdana"/>
          <w:kern w:val="2"/>
          <w:sz w:val="18"/>
          <w:szCs w:val="18"/>
        </w:rPr>
        <w:t>e</w:t>
      </w:r>
      <w:r w:rsidRPr="00EA0E6F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A0E6F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A0E6F">
        <w:rPr>
          <w:rFonts w:ascii="Verdana" w:hAnsi="Verdana"/>
          <w:kern w:val="2"/>
          <w:sz w:val="18"/>
          <w:szCs w:val="18"/>
        </w:rPr>
        <w:t>wymienione w §5 ust. 19</w:t>
      </w:r>
      <w:r w:rsidRPr="00EA0E6F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A0E6F">
        <w:rPr>
          <w:rFonts w:ascii="Verdana" w:hAnsi="Verdana"/>
          <w:b/>
          <w:kern w:val="2"/>
          <w:sz w:val="18"/>
          <w:szCs w:val="18"/>
        </w:rPr>
        <w:t>4</w:t>
      </w:r>
      <w:r w:rsidRPr="00EA0E6F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A0E6F">
        <w:rPr>
          <w:rFonts w:ascii="Verdana" w:hAnsi="Verdana"/>
          <w:b/>
          <w:kern w:val="2"/>
          <w:sz w:val="18"/>
          <w:szCs w:val="18"/>
        </w:rPr>
        <w:t>0</w:t>
      </w:r>
      <w:r w:rsidRPr="00EA0E6F">
        <w:rPr>
          <w:rFonts w:ascii="Verdana" w:hAnsi="Verdana"/>
          <w:b/>
          <w:kern w:val="2"/>
          <w:sz w:val="18"/>
          <w:szCs w:val="18"/>
        </w:rPr>
        <w:t>00,00</w:t>
      </w:r>
      <w:r w:rsidRPr="00EA0E6F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A0E6F">
        <w:rPr>
          <w:rFonts w:ascii="Verdana" w:hAnsi="Verdana"/>
          <w:kern w:val="2"/>
          <w:sz w:val="18"/>
          <w:szCs w:val="18"/>
        </w:rPr>
        <w:t>.</w:t>
      </w:r>
      <w:r w:rsidR="004735D7" w:rsidRPr="00EA0E6F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EA0E6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A0E6F">
        <w:rPr>
          <w:rFonts w:ascii="Verdana" w:hAnsi="Verdana"/>
          <w:b/>
          <w:kern w:val="2"/>
          <w:sz w:val="18"/>
          <w:szCs w:val="18"/>
        </w:rPr>
        <w:t>100 zł</w:t>
      </w:r>
      <w:r w:rsidRPr="00EA0E6F">
        <w:rPr>
          <w:rFonts w:ascii="Verdana" w:hAnsi="Verdana"/>
          <w:kern w:val="2"/>
          <w:sz w:val="18"/>
          <w:szCs w:val="18"/>
        </w:rPr>
        <w:t xml:space="preserve"> za każdy stwierdzony </w:t>
      </w:r>
      <w:r w:rsidRPr="00EA0E6F">
        <w:rPr>
          <w:rFonts w:ascii="Verdana" w:hAnsi="Verdana"/>
          <w:kern w:val="2"/>
          <w:sz w:val="18"/>
          <w:szCs w:val="18"/>
        </w:rPr>
        <w:lastRenderedPageBreak/>
        <w:t>przez nadzór inwestorski lub Zamawiającego przypadek naruszenia przepisów BHP;</w:t>
      </w:r>
    </w:p>
    <w:p w:rsidR="0049684D" w:rsidRPr="00EA0E6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EA0E6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:rsidR="0049684D" w:rsidRPr="00EA0E6F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EA0E6F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EA0E6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EA0E6F">
        <w:rPr>
          <w:rFonts w:ascii="Verdana" w:hAnsi="Verdana"/>
          <w:kern w:val="2"/>
          <w:sz w:val="18"/>
          <w:szCs w:val="18"/>
        </w:rPr>
        <w:t>0,</w:t>
      </w:r>
      <w:r w:rsidRPr="00EA0E6F">
        <w:rPr>
          <w:rFonts w:ascii="Verdana" w:hAnsi="Verdana" w:cs="Verdana"/>
          <w:kern w:val="2"/>
          <w:sz w:val="18"/>
          <w:szCs w:val="18"/>
        </w:rPr>
        <w:t>2</w:t>
      </w:r>
      <w:r w:rsidRPr="00EA0E6F">
        <w:rPr>
          <w:rFonts w:ascii="Verdana" w:hAnsi="Verdana"/>
          <w:kern w:val="2"/>
          <w:sz w:val="18"/>
          <w:szCs w:val="18"/>
        </w:rPr>
        <w:t>%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A0E6F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Pr="00EA0E6F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7 ust. 1;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EA0E6F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EA0E6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EA0E6F">
        <w:rPr>
          <w:rFonts w:ascii="Verdana" w:hAnsi="Verdana" w:cs="Verdana"/>
          <w:kern w:val="2"/>
          <w:sz w:val="18"/>
          <w:szCs w:val="18"/>
        </w:rPr>
        <w:t>7 ust. 1 a </w:t>
      </w:r>
      <w:r w:rsidRPr="00EA0E6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mowy wykonanego i </w:t>
      </w:r>
      <w:r w:rsidRPr="00EA0E6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EA0E6F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EA0E6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 w:rsidRPr="00EA0E6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kość kar umownych nie przekroczy 25% całkowitego wynagrodzenia brutto określonego w §7 ust. 1</w:t>
      </w:r>
    </w:p>
    <w:p w:rsidR="0097361C" w:rsidRPr="00EA0E6F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EA0E6F">
        <w:rPr>
          <w:rFonts w:ascii="Verdana" w:hAnsi="Verdana" w:cs="Verdana"/>
          <w:sz w:val="18"/>
          <w:szCs w:val="18"/>
        </w:rPr>
        <w:t>U</w:t>
      </w:r>
      <w:r w:rsidRPr="00EA0E6F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EA0E6F">
        <w:rPr>
          <w:rFonts w:ascii="Verdana" w:hAnsi="Verdana" w:cs="Verdana"/>
          <w:sz w:val="18"/>
          <w:szCs w:val="18"/>
        </w:rPr>
        <w:t>adach określonych w art. 471</w:t>
      </w:r>
      <w:r w:rsidR="00B74765" w:rsidRPr="00EA0E6F">
        <w:rPr>
          <w:rFonts w:ascii="Verdana" w:hAnsi="Verdana" w:cs="Verdana"/>
          <w:sz w:val="18"/>
          <w:szCs w:val="18"/>
        </w:rPr>
        <w:t xml:space="preserve"> k.c</w:t>
      </w:r>
      <w:r w:rsidRPr="00EA0E6F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EA0E6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EA0E6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A0E6F">
        <w:rPr>
          <w:rFonts w:ascii="Verdana" w:hAnsi="Verdana" w:cs="Verdana"/>
          <w:sz w:val="18"/>
          <w:szCs w:val="18"/>
        </w:rPr>
        <w:t>szt i ryzyko wady nieusunięte w </w:t>
      </w:r>
      <w:r w:rsidRPr="00EA0E6F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A0E6F">
        <w:rPr>
          <w:rFonts w:ascii="Verdana" w:hAnsi="Verdana" w:cs="Verdana"/>
          <w:sz w:val="18"/>
          <w:szCs w:val="18"/>
        </w:rPr>
        <w:t>ia Wykonawcy o </w:t>
      </w:r>
      <w:r w:rsidRPr="00EA0E6F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A0E6F">
        <w:rPr>
          <w:rFonts w:ascii="Verdana" w:hAnsi="Verdana" w:cs="Verdana"/>
          <w:sz w:val="18"/>
          <w:szCs w:val="18"/>
        </w:rPr>
        <w:t>cze usunięcie wad nie zwalnia z </w:t>
      </w:r>
      <w:r w:rsidRPr="00EA0E6F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EA0E6F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EA0E6F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§1</w:t>
      </w:r>
      <w:r w:rsidR="003979BA" w:rsidRPr="00EA0E6F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EA0E6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EA0E6F">
        <w:rPr>
          <w:rFonts w:ascii="Verdana" w:hAnsi="Verdana" w:cs="Verdana"/>
          <w:kern w:val="2"/>
          <w:sz w:val="18"/>
          <w:szCs w:val="18"/>
        </w:rPr>
        <w:t>c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U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mowy nie leży w 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EA0E6F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EA0E6F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EA0E6F">
        <w:rPr>
          <w:rFonts w:ascii="Verdana" w:hAnsi="Verdana" w:cs="Verdana"/>
          <w:kern w:val="2"/>
          <w:sz w:val="18"/>
          <w:szCs w:val="18"/>
        </w:rPr>
        <w:t>14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EA0E6F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>powyżej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EA0E6F">
        <w:rPr>
          <w:rFonts w:ascii="Verdana" w:hAnsi="Verdana" w:cs="Verdana"/>
          <w:kern w:val="2"/>
          <w:sz w:val="18"/>
          <w:szCs w:val="18"/>
        </w:rPr>
        <w:t>W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EA0E6F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EA0E6F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EA0E6F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EA0E6F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EA0E6F">
        <w:rPr>
          <w:rFonts w:ascii="Verdana" w:hAnsi="Verdana" w:cs="Verdana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;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EA0E6F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EA0E6F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EA0E6F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 w:rsidRPr="00EA0E6F">
        <w:rPr>
          <w:rFonts w:ascii="Verdana" w:hAnsi="Verdana"/>
          <w:kern w:val="2"/>
          <w:sz w:val="18"/>
          <w:szCs w:val="18"/>
        </w:rPr>
        <w:t>,</w:t>
      </w:r>
      <w:r w:rsidRPr="00EA0E6F">
        <w:rPr>
          <w:rFonts w:ascii="Verdana" w:hAnsi="Verdana"/>
          <w:kern w:val="2"/>
          <w:sz w:val="18"/>
          <w:szCs w:val="18"/>
        </w:rPr>
        <w:t xml:space="preserve"> </w:t>
      </w:r>
      <w:r w:rsidRPr="00EA0E6F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 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EA0E6F">
        <w:rPr>
          <w:rFonts w:ascii="Verdana" w:hAnsi="Verdana" w:cs="Verdana"/>
          <w:kern w:val="2"/>
          <w:sz w:val="18"/>
          <w:szCs w:val="18"/>
        </w:rPr>
        <w:t>chyba, że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EA0E6F">
        <w:rPr>
          <w:rFonts w:ascii="Verdana" w:hAnsi="Verdana" w:cs="Verdana"/>
          <w:sz w:val="18"/>
          <w:szCs w:val="18"/>
        </w:rPr>
        <w:t>z dokumentacją</w:t>
      </w:r>
      <w:r w:rsidR="009D3F95" w:rsidRPr="00EA0E6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EA0E6F">
        <w:rPr>
          <w:rFonts w:ascii="Verdana" w:hAnsi="Verdana" w:cs="Verdana"/>
          <w:sz w:val="18"/>
          <w:szCs w:val="18"/>
        </w:rPr>
        <w:t>projektową</w:t>
      </w:r>
      <w:r w:rsidRPr="00EA0E6F">
        <w:rPr>
          <w:rFonts w:ascii="Verdana" w:hAnsi="Verdana" w:cs="Verdana"/>
          <w:sz w:val="18"/>
          <w:szCs w:val="18"/>
        </w:rPr>
        <w:t xml:space="preserve"> na </w:t>
      </w:r>
      <w:r w:rsidR="00B67920" w:rsidRPr="00EA0E6F">
        <w:rPr>
          <w:rFonts w:ascii="Verdana" w:hAnsi="Verdana" w:cs="Verdana"/>
          <w:sz w:val="18"/>
          <w:szCs w:val="18"/>
        </w:rPr>
        <w:t>podstawie której</w:t>
      </w:r>
      <w:r w:rsidRPr="00EA0E6F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EA0E6F">
        <w:rPr>
          <w:rFonts w:ascii="Verdana" w:hAnsi="Verdana" w:cs="Verdana"/>
          <w:sz w:val="18"/>
          <w:szCs w:val="18"/>
        </w:rPr>
        <w:t>,</w:t>
      </w:r>
      <w:r w:rsidRPr="00EA0E6F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/>
          <w:kern w:val="2"/>
          <w:sz w:val="18"/>
          <w:szCs w:val="18"/>
        </w:rPr>
        <w:lastRenderedPageBreak/>
        <w:t>w przypadku rozwią</w:t>
      </w:r>
      <w:r w:rsidR="00B74765" w:rsidRPr="00EA0E6F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EA0E6F">
        <w:rPr>
          <w:rFonts w:ascii="Verdana" w:hAnsi="Verdana"/>
          <w:kern w:val="2"/>
          <w:sz w:val="18"/>
          <w:szCs w:val="18"/>
        </w:rPr>
        <w:t xml:space="preserve"> jednego z</w:t>
      </w:r>
      <w:r w:rsidRPr="00EA0E6F">
        <w:rPr>
          <w:rFonts w:ascii="Verdana" w:hAnsi="Verdana" w:cs="Verdana"/>
          <w:kern w:val="2"/>
          <w:sz w:val="18"/>
          <w:szCs w:val="18"/>
        </w:rPr>
        <w:t> </w:t>
      </w:r>
      <w:r w:rsidRPr="00EA0E6F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EA0E6F">
        <w:rPr>
          <w:rFonts w:ascii="Verdana" w:hAnsi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P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P</w:t>
      </w:r>
      <w:r w:rsidRPr="00EA0E6F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EA0E6F">
        <w:rPr>
          <w:rFonts w:ascii="Verdana" w:hAnsi="Verdana" w:cs="Verdana"/>
          <w:kern w:val="2"/>
          <w:sz w:val="18"/>
          <w:szCs w:val="18"/>
        </w:rPr>
        <w:t>6</w:t>
      </w:r>
      <w:r w:rsidRPr="00EA0E6F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EA0E6F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przypadku o którym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EA0E6F">
        <w:rPr>
          <w:rFonts w:ascii="Verdana" w:hAnsi="Verdana" w:cs="Verdana"/>
          <w:kern w:val="2"/>
          <w:sz w:val="18"/>
          <w:szCs w:val="18"/>
        </w:rPr>
        <w:t>9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EA0E6F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EA0E6F">
        <w:rPr>
          <w:rFonts w:ascii="Verdana" w:hAnsi="Verdana" w:cs="Verdana"/>
          <w:kern w:val="2"/>
          <w:sz w:val="18"/>
          <w:szCs w:val="18"/>
        </w:rPr>
        <w:t>5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EA0E6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EA0E6F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EA0E6F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EA0E6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EA0E6F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EA0E6F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EA0E6F">
        <w:rPr>
          <w:rFonts w:ascii="Verdana" w:hAnsi="Verdana" w:cs="Verdana"/>
          <w:kern w:val="2"/>
          <w:sz w:val="18"/>
          <w:szCs w:val="18"/>
        </w:rPr>
        <w:t>b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)</w:t>
      </w:r>
      <w:r w:rsidR="0041275B" w:rsidRPr="00EA0E6F">
        <w:rPr>
          <w:rFonts w:ascii="Verdana" w:hAnsi="Verdana" w:cs="Verdana"/>
          <w:kern w:val="2"/>
          <w:sz w:val="18"/>
          <w:szCs w:val="18"/>
        </w:rPr>
        <w:t>÷</w:t>
      </w:r>
      <w:r w:rsidR="0054563A" w:rsidRPr="00EA0E6F">
        <w:rPr>
          <w:rFonts w:ascii="Verdana" w:hAnsi="Verdana" w:cs="Verdana"/>
          <w:kern w:val="2"/>
          <w:sz w:val="18"/>
          <w:szCs w:val="18"/>
        </w:rPr>
        <w:t>j</w:t>
      </w:r>
      <w:r w:rsidRPr="00EA0E6F">
        <w:rPr>
          <w:rFonts w:ascii="Verdana" w:hAnsi="Verdana" w:cs="Verdana"/>
          <w:kern w:val="2"/>
          <w:sz w:val="18"/>
          <w:szCs w:val="18"/>
        </w:rPr>
        <w:t>)</w:t>
      </w:r>
      <w:r w:rsidRPr="00EA0E6F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powinno nastąpić w </w:t>
      </w:r>
      <w:r w:rsidRPr="00EA0E6F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EA0E6F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EA0E6F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EA0E6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EA0E6F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lit</w:t>
      </w:r>
      <w:r w:rsidR="009E1940" w:rsidRPr="00EA0E6F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EA0E6F">
        <w:rPr>
          <w:rFonts w:ascii="Verdana" w:hAnsi="Verdana" w:cs="Verdana"/>
          <w:kern w:val="2"/>
          <w:sz w:val="18"/>
          <w:szCs w:val="18"/>
        </w:rPr>
        <w:t>b</w:t>
      </w:r>
      <w:r w:rsidR="009E1940" w:rsidRPr="00EA0E6F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EA0E6F">
        <w:rPr>
          <w:rFonts w:ascii="Verdana" w:hAnsi="Verdana" w:cs="Verdana"/>
          <w:kern w:val="2"/>
          <w:sz w:val="18"/>
          <w:szCs w:val="18"/>
        </w:rPr>
        <w:t>c</w:t>
      </w:r>
      <w:r w:rsidR="00ED150B" w:rsidRPr="00EA0E6F">
        <w:rPr>
          <w:rFonts w:ascii="Verdana" w:hAnsi="Verdana" w:cs="Verdana"/>
          <w:kern w:val="2"/>
          <w:sz w:val="18"/>
          <w:szCs w:val="18"/>
        </w:rPr>
        <w:t>),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EA0E6F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§1</w:t>
      </w:r>
      <w:r w:rsidR="003979BA" w:rsidRPr="00EA0E6F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EA0E6F">
        <w:rPr>
          <w:rFonts w:ascii="Verdana" w:hAnsi="Verdana" w:cs="Verdana"/>
          <w:kern w:val="2"/>
          <w:sz w:val="18"/>
          <w:szCs w:val="18"/>
        </w:rPr>
        <w:t>5</w:t>
      </w:r>
      <w:r w:rsidR="00ED6027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EA0E6F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lit</w:t>
      </w:r>
      <w:r w:rsidR="009E1940" w:rsidRPr="00EA0E6F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EA0E6F">
        <w:rPr>
          <w:rFonts w:ascii="Verdana" w:hAnsi="Verdana" w:cs="Verdana"/>
          <w:kern w:val="2"/>
          <w:sz w:val="18"/>
          <w:szCs w:val="18"/>
        </w:rPr>
        <w:t>b</w:t>
      </w:r>
      <w:r w:rsidR="0041275B" w:rsidRPr="00EA0E6F">
        <w:rPr>
          <w:rFonts w:ascii="Verdana" w:hAnsi="Verdana" w:cs="Verdana"/>
          <w:kern w:val="2"/>
          <w:sz w:val="18"/>
          <w:szCs w:val="18"/>
        </w:rPr>
        <w:t>)÷</w:t>
      </w:r>
      <w:r w:rsidR="0054563A" w:rsidRPr="00EA0E6F">
        <w:rPr>
          <w:rFonts w:ascii="Verdana" w:hAnsi="Verdana" w:cs="Verdana"/>
          <w:kern w:val="2"/>
          <w:sz w:val="18"/>
          <w:szCs w:val="18"/>
        </w:rPr>
        <w:t>j</w:t>
      </w:r>
      <w:r w:rsidRPr="00EA0E6F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EA0E6F">
        <w:rPr>
          <w:rFonts w:ascii="Verdana" w:hAnsi="Verdana" w:cs="Verdana"/>
          <w:kern w:val="2"/>
          <w:sz w:val="18"/>
          <w:szCs w:val="18"/>
        </w:rPr>
        <w:t>nieobjętych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U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>mowy, usunie z 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EA0E6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EA0E6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EA0E6F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Pr="00EA0E6F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EA0E6F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EA0E6F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§</w:t>
      </w:r>
      <w:r w:rsidRPr="00EA0E6F">
        <w:rPr>
          <w:rFonts w:ascii="Verdana" w:hAnsi="Verdana"/>
          <w:kern w:val="2"/>
          <w:sz w:val="18"/>
          <w:szCs w:val="18"/>
        </w:rPr>
        <w:t>1</w:t>
      </w:r>
      <w:r w:rsidR="003F2880" w:rsidRPr="00EA0E6F">
        <w:rPr>
          <w:rFonts w:ascii="Verdana" w:hAnsi="Verdana"/>
          <w:kern w:val="2"/>
          <w:sz w:val="18"/>
          <w:szCs w:val="18"/>
        </w:rPr>
        <w:t>7</w:t>
      </w:r>
    </w:p>
    <w:p w:rsidR="0097361C" w:rsidRPr="00EA0E6F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EA0E6F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EA0E6F">
        <w:rPr>
          <w:rFonts w:ascii="Verdana" w:hAnsi="Verdana" w:cs="Verdana"/>
          <w:kern w:val="2"/>
          <w:sz w:val="18"/>
          <w:szCs w:val="18"/>
        </w:rPr>
        <w:t>454 oraz 455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EA0E6F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EA0E6F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EA0E6F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EA0E6F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EA0E6F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EA0E6F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EA0E6F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EA0E6F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EA0E6F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EA0E6F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Pr="00EA0E6F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EA0E6F">
        <w:rPr>
          <w:rFonts w:ascii="Verdana" w:hAnsi="Verdana" w:cs="Arial"/>
          <w:sz w:val="18"/>
          <w:szCs w:val="18"/>
        </w:rPr>
        <w:t>W</w:t>
      </w:r>
      <w:r w:rsidRPr="00EA0E6F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EA0E6F">
        <w:rPr>
          <w:rFonts w:ascii="Verdana" w:hAnsi="Verdana" w:cs="Arial"/>
          <w:sz w:val="18"/>
          <w:szCs w:val="18"/>
        </w:rPr>
        <w:t xml:space="preserve"> przedmiotu Umowy</w:t>
      </w:r>
      <w:r w:rsidRPr="00EA0E6F">
        <w:rPr>
          <w:rFonts w:ascii="Verdana" w:hAnsi="Verdana" w:cs="Arial"/>
          <w:sz w:val="18"/>
          <w:szCs w:val="18"/>
        </w:rPr>
        <w:t>.</w:t>
      </w:r>
      <w:r w:rsidR="00693E40" w:rsidRPr="00EA0E6F">
        <w:rPr>
          <w:rFonts w:ascii="Verdana" w:hAnsi="Verdana" w:cs="Arial"/>
          <w:sz w:val="18"/>
          <w:szCs w:val="18"/>
        </w:rPr>
        <w:t xml:space="preserve"> </w:t>
      </w:r>
      <w:r w:rsidRPr="00EA0E6F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EA0E6F">
        <w:rPr>
          <w:rFonts w:ascii="Verdana" w:hAnsi="Verdana" w:cs="Arial"/>
          <w:sz w:val="18"/>
          <w:szCs w:val="18"/>
        </w:rPr>
        <w:t>nia Wykonawcy nie zmieni się, a </w:t>
      </w:r>
      <w:r w:rsidRPr="00EA0E6F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EA0E6F">
        <w:rPr>
          <w:rFonts w:ascii="Verdana" w:hAnsi="Verdana" w:cs="Arial"/>
          <w:sz w:val="18"/>
          <w:szCs w:val="18"/>
        </w:rPr>
        <w:t>;</w:t>
      </w:r>
    </w:p>
    <w:p w:rsidR="0069798B" w:rsidRPr="00EA0E6F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EA0E6F">
        <w:rPr>
          <w:rFonts w:ascii="Verdana" w:hAnsi="Verdana" w:cs="Verdana"/>
          <w:bCs/>
          <w:kern w:val="2"/>
          <w:sz w:val="18"/>
          <w:szCs w:val="18"/>
        </w:rPr>
        <w:lastRenderedPageBreak/>
        <w:t xml:space="preserve">ograniczenia zakresu prac objętych niniejszą Umową w razie stwierdzenia braku konieczności wykonywania części zamówienia, ujętych w dokumentacji i </w:t>
      </w:r>
      <w:r w:rsidR="004F487C" w:rsidRPr="00EA0E6F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EA0E6F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:rsidR="0097361C" w:rsidRPr="00EA0E6F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EA0E6F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EA0E6F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EA0E6F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EA0E6F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EA0E6F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EA0E6F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EA0E6F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EA0E6F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8C1A47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EA0E6F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EA0E6F">
        <w:rPr>
          <w:rFonts w:ascii="Verdana" w:hAnsi="Verdana" w:cs="Verdana"/>
          <w:kern w:val="2"/>
          <w:sz w:val="18"/>
          <w:szCs w:val="18"/>
        </w:rPr>
        <w:t>art.</w:t>
      </w:r>
      <w:r w:rsidR="003F2880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EA0E6F">
        <w:rPr>
          <w:rFonts w:ascii="Verdana" w:hAnsi="Verdana" w:cs="Verdana"/>
          <w:kern w:val="2"/>
          <w:sz w:val="18"/>
          <w:szCs w:val="18"/>
        </w:rPr>
        <w:t>214</w:t>
      </w:r>
      <w:r w:rsidR="003F2880" w:rsidRPr="00EA0E6F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EA0E6F">
        <w:rPr>
          <w:rFonts w:ascii="Verdana" w:hAnsi="Verdana" w:cs="Verdana"/>
          <w:kern w:val="2"/>
          <w:sz w:val="18"/>
          <w:szCs w:val="18"/>
        </w:rPr>
        <w:t>.</w:t>
      </w:r>
      <w:r w:rsidR="003F2880" w:rsidRPr="00EA0E6F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EA0E6F">
        <w:rPr>
          <w:rFonts w:ascii="Verdana" w:hAnsi="Verdana" w:cs="Verdana"/>
          <w:kern w:val="2"/>
          <w:sz w:val="18"/>
          <w:szCs w:val="18"/>
        </w:rPr>
        <w:t>7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EA0E6F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EA0E6F">
        <w:rPr>
          <w:rFonts w:ascii="Verdana" w:hAnsi="Verdana" w:cs="Verdana"/>
          <w:kern w:val="2"/>
          <w:sz w:val="18"/>
          <w:szCs w:val="18"/>
        </w:rPr>
        <w:t>z</w:t>
      </w:r>
      <w:r w:rsidR="00B74765" w:rsidRPr="00EA0E6F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EA0E6F">
        <w:rPr>
          <w:rFonts w:ascii="Verdana" w:hAnsi="Verdana" w:cs="Verdana"/>
          <w:kern w:val="2"/>
          <w:sz w:val="18"/>
          <w:szCs w:val="18"/>
        </w:rPr>
        <w:t>p</w:t>
      </w:r>
      <w:r w:rsidR="00B74765" w:rsidRPr="00EA0E6F">
        <w:rPr>
          <w:rFonts w:ascii="Verdana" w:hAnsi="Verdana" w:cs="Verdana"/>
          <w:kern w:val="2"/>
          <w:sz w:val="18"/>
          <w:szCs w:val="18"/>
        </w:rPr>
        <w:t>ublicznych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EA0E6F">
        <w:rPr>
          <w:rFonts w:ascii="Verdana" w:hAnsi="Verdana" w:cs="Verdana"/>
          <w:kern w:val="2"/>
          <w:sz w:val="18"/>
          <w:szCs w:val="18"/>
        </w:rPr>
        <w:t>SWZ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EA0E6F">
        <w:rPr>
          <w:rFonts w:ascii="Verdana" w:hAnsi="Verdana" w:cs="Verdana"/>
          <w:kern w:val="2"/>
          <w:sz w:val="18"/>
          <w:szCs w:val="18"/>
        </w:rPr>
        <w:t>U</w:t>
      </w:r>
      <w:r w:rsidRPr="00EA0E6F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;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EA0E6F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 w:rsidRPr="00EA0E6F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C2742E" w:rsidRPr="00EA0E6F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t xml:space="preserve">zmianą umowy dokonaną na podstawie art 455 ust. 2 ustawy </w:t>
      </w:r>
      <w:proofErr w:type="spellStart"/>
      <w:r w:rsidRPr="00EA0E6F">
        <w:t>Pzp</w:t>
      </w:r>
      <w:proofErr w:type="spellEnd"/>
      <w:r w:rsidRPr="00EA0E6F">
        <w:t>;</w:t>
      </w:r>
    </w:p>
    <w:p w:rsidR="006C0440" w:rsidRPr="00EA0E6F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6C0440" w:rsidRPr="00EA0E6F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EA0E6F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EA0E6F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EA0E6F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EA0E6F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Pr="00EA0E6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EA0E6F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EA0E6F">
        <w:rPr>
          <w:rFonts w:ascii="Verdana" w:hAnsi="Verdana" w:cs="Verdana"/>
          <w:sz w:val="18"/>
          <w:szCs w:val="18"/>
        </w:rPr>
        <w:t>roboty stanowiącą</w:t>
      </w:r>
      <w:r w:rsidRPr="00EA0E6F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EA0E6F">
        <w:rPr>
          <w:rFonts w:ascii="Verdana" w:hAnsi="Verdana" w:cs="Verdana"/>
          <w:sz w:val="18"/>
          <w:szCs w:val="18"/>
        </w:rPr>
        <w:t>SWZ</w:t>
      </w:r>
      <w:r w:rsidRPr="00EA0E6F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EA0E6F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EA0E6F">
        <w:rPr>
          <w:rFonts w:ascii="Verdana" w:hAnsi="Verdana" w:cs="Verdana"/>
          <w:kern w:val="2"/>
          <w:sz w:val="18"/>
          <w:szCs w:val="18"/>
        </w:rPr>
        <w:t>U</w:t>
      </w:r>
      <w:r w:rsidR="00785D8D" w:rsidRPr="00EA0E6F">
        <w:rPr>
          <w:rFonts w:ascii="Verdana" w:hAnsi="Verdana" w:cs="Verdana"/>
          <w:kern w:val="2"/>
          <w:sz w:val="18"/>
          <w:szCs w:val="18"/>
        </w:rPr>
        <w:t>mowy, o </w:t>
      </w:r>
      <w:r w:rsidRPr="00EA0E6F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Pr="00EA0E6F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EA0E6F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EA0E6F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EA0E6F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EA0E6F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EA0E6F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EA0E6F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EA0E6F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:rsidR="0038627F" w:rsidRPr="00EA0E6F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EA0E6F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EA0E6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EA0E6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EA0E6F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EA0E6F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EA0E6F">
        <w:rPr>
          <w:rFonts w:ascii="Verdana" w:hAnsi="Verdana" w:cs="Verdana"/>
          <w:kern w:val="2"/>
          <w:sz w:val="18"/>
          <w:szCs w:val="18"/>
        </w:rPr>
        <w:t>termin realizacji</w:t>
      </w:r>
      <w:r w:rsidR="0045105B" w:rsidRPr="00EA0E6F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 w:rsidRPr="00EA0E6F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EA0E6F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 w:rsidRPr="00EA0E6F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EA0E6F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EA0E6F">
        <w:rPr>
          <w:rFonts w:ascii="Verdana" w:hAnsi="Verdana" w:cs="Verdana"/>
          <w:kern w:val="2"/>
          <w:sz w:val="18"/>
          <w:szCs w:val="18"/>
        </w:rPr>
        <w:t>.</w:t>
      </w:r>
      <w:r w:rsidR="00C82D21" w:rsidRPr="00EA0E6F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EA0E6F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EA0E6F"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przy ul. Reymonta 7, budynek U-2 AGH, pok. 014.</w:t>
      </w:r>
    </w:p>
    <w:p w:rsidR="0064738E" w:rsidRPr="00EA0E6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EA0E6F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EA0E6F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EA0E6F">
        <w:rPr>
          <w:rFonts w:ascii="Verdana" w:hAnsi="Verdana" w:cs="Verdana"/>
          <w:kern w:val="2"/>
          <w:sz w:val="18"/>
          <w:szCs w:val="18"/>
        </w:rPr>
        <w:t>SWZ</w:t>
      </w:r>
      <w:r w:rsidRPr="00EA0E6F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EA0E6F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EA0E6F">
        <w:rPr>
          <w:rFonts w:ascii="Verdana" w:hAnsi="Verdana" w:cs="Verdana"/>
          <w:kern w:val="2"/>
          <w:sz w:val="18"/>
          <w:szCs w:val="18"/>
        </w:rPr>
        <w:t>kosztorysowych i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Pr="00EA0E6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Pr="00EA0E6F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EA0E6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§18</w:t>
      </w:r>
    </w:p>
    <w:p w:rsidR="00DC1EFC" w:rsidRPr="00EA0E6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:rsidR="00DC1EFC" w:rsidRPr="00EA0E6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EA0E6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EA0E6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EA0E6F">
        <w:rPr>
          <w:rFonts w:ascii="Verdana" w:hAnsi="Verdana" w:cs="Verdana"/>
          <w:kern w:val="2"/>
          <w:sz w:val="18"/>
          <w:szCs w:val="18"/>
        </w:rPr>
        <w:t>/Podwykonawcy</w:t>
      </w:r>
      <w:r w:rsidRPr="00EA0E6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EA0E6F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EA0E6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EA0E6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EA0E6F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Pr="00EA0E6F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EA0E6F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§19</w:t>
      </w:r>
    </w:p>
    <w:p w:rsidR="00DC1EFC" w:rsidRPr="00EA0E6F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EA0E6F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:rsidR="00DC1EFC" w:rsidRPr="00EA0E6F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A0E6F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 w:rsidRPr="00EA0E6F">
        <w:rPr>
          <w:rFonts w:ascii="Verdana" w:hAnsi="Verdana" w:cs="Verdana"/>
          <w:kern w:val="2"/>
          <w:sz w:val="18"/>
          <w:szCs w:val="18"/>
        </w:rPr>
        <w:t>dwó</w:t>
      </w:r>
      <w:r w:rsidRPr="00EA0E6F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 w:rsidRPr="00EA0E6F">
        <w:rPr>
          <w:rFonts w:ascii="Verdana" w:hAnsi="Verdana" w:cs="Verdana"/>
          <w:kern w:val="2"/>
          <w:sz w:val="18"/>
          <w:szCs w:val="18"/>
        </w:rPr>
        <w:t>z których jeden otrzymuje Wykonawca a drugi Zamawiający</w:t>
      </w:r>
      <w:r w:rsidRPr="00EA0E6F"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EA0E6F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EA0E6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EA0E6F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Pr="00EA0E6F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EA0E6F">
        <w:rPr>
          <w:rFonts w:ascii="Verdana" w:hAnsi="Verdana" w:cs="Verdana"/>
          <w:b/>
          <w:bCs/>
          <w:sz w:val="18"/>
          <w:szCs w:val="18"/>
        </w:rPr>
        <w:t>WYKONAWCA</w:t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</w:r>
      <w:r w:rsidRPr="00EA0E6F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Pr="00EA0E6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EA0E6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EA0E6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EA0E6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EA0E6F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EA0E6F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Pr="00EA0E6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Pr="00EA0E6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Pr="00EA0E6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Pr="00EA0E6F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EA0E6F"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A0E6F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EA0E6F">
        <w:rPr>
          <w:rFonts w:ascii="Verdana" w:hAnsi="Verdana"/>
          <w:sz w:val="16"/>
          <w:szCs w:val="16"/>
        </w:rPr>
        <w:lastRenderedPageBreak/>
        <w:t>Załącznik Nr 1 do umowy</w:t>
      </w:r>
    </w:p>
    <w:p w:rsidR="00975369" w:rsidRPr="00EA0E6F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A0E6F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A0E6F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A0E6F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A0E6F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A0E6F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A0E6F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A0E6F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zwany dalej „Wykonawcą-Gwarantem”</w:t>
      </w:r>
    </w:p>
    <w:p w:rsidR="00975369" w:rsidRPr="00EA0E6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A0E6F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EA0E6F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A0E6F">
        <w:rPr>
          <w:rFonts w:ascii="Verdana" w:hAnsi="Verdana"/>
          <w:b/>
          <w:sz w:val="18"/>
          <w:szCs w:val="18"/>
        </w:rPr>
        <w:t>„</w:t>
      </w:r>
      <w:r w:rsidR="00E334DC" w:rsidRPr="00EA0E6F">
        <w:rPr>
          <w:rFonts w:ascii="Verdana" w:hAnsi="Verdana"/>
          <w:b/>
          <w:sz w:val="18"/>
          <w:szCs w:val="18"/>
        </w:rPr>
        <w:t xml:space="preserve">Remont wraz z wykonaniem klimatyzacji  laboratoriów nr 220, 221, 302÷303b w pawilonie C-2 dla </w:t>
      </w:r>
      <w:r w:rsidR="00E334DC" w:rsidRPr="00EA0E6F">
        <w:rPr>
          <w:rFonts w:ascii="Verdana" w:hAnsi="Verdana"/>
          <w:b/>
          <w:sz w:val="16"/>
          <w:szCs w:val="16"/>
        </w:rPr>
        <w:t>potrzeb WEAIiIB AGH w  Krakowie</w:t>
      </w:r>
      <w:r w:rsidRPr="00EA0E6F">
        <w:rPr>
          <w:rFonts w:ascii="Verdana" w:hAnsi="Verdana"/>
          <w:b/>
          <w:sz w:val="16"/>
          <w:szCs w:val="16"/>
        </w:rPr>
        <w:t>”</w:t>
      </w:r>
      <w:r w:rsidRPr="00EA0E6F">
        <w:rPr>
          <w:rFonts w:ascii="Verdana" w:hAnsi="Verdana"/>
          <w:sz w:val="16"/>
          <w:szCs w:val="16"/>
        </w:rPr>
        <w:t>, zwana dalej „Umową”.</w:t>
      </w:r>
    </w:p>
    <w:p w:rsidR="00975369" w:rsidRPr="00EA0E6F" w:rsidRDefault="00975369" w:rsidP="00E334D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:rsidR="00E334DC" w:rsidRPr="00EA0E6F" w:rsidRDefault="00975369" w:rsidP="00D625E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Termin gwarancji wynosi: ………… miesięcy</w:t>
      </w:r>
      <w:bookmarkStart w:id="0" w:name="_GoBack"/>
      <w:bookmarkEnd w:id="0"/>
    </w:p>
    <w:p w:rsidR="00975369" w:rsidRPr="00EA0E6F" w:rsidRDefault="00975369" w:rsidP="00E334DC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EA0E6F">
        <w:rPr>
          <w:rFonts w:ascii="Verdana" w:hAnsi="Verdana"/>
          <w:sz w:val="18"/>
          <w:szCs w:val="18"/>
        </w:rPr>
        <w:t>Bieg terminu gwarancji rozpoczyna się od dnia podpisania protokołu odbioru końcowego przedmiotu Umowy,</w:t>
      </w:r>
      <w:r w:rsidRPr="00EA0E6F">
        <w:rPr>
          <w:rFonts w:ascii="Verdana" w:hAnsi="Verdana"/>
          <w:sz w:val="16"/>
          <w:szCs w:val="16"/>
        </w:rPr>
        <w:t xml:space="preserve"> z zastrzeżeniem zapisów pkt 4-6.</w:t>
      </w:r>
    </w:p>
    <w:p w:rsidR="00975369" w:rsidRPr="00EA0E6F" w:rsidRDefault="00975369" w:rsidP="00E334D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A0E6F" w:rsidRDefault="00975369" w:rsidP="00E334D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A0E6F">
        <w:rPr>
          <w:rFonts w:ascii="Verdana" w:hAnsi="Verdana"/>
          <w:b/>
          <w:sz w:val="18"/>
          <w:szCs w:val="18"/>
        </w:rPr>
        <w:t>„</w:t>
      </w:r>
      <w:r w:rsidR="00E334DC" w:rsidRPr="00EA0E6F">
        <w:rPr>
          <w:rFonts w:ascii="Verdana" w:hAnsi="Verdana"/>
          <w:b/>
          <w:sz w:val="18"/>
          <w:szCs w:val="18"/>
        </w:rPr>
        <w:t>Remont wraz z wykonaniem klimatyzacji  laboratoriów nr 220, 221, 302÷303b w pawilonie C-2 dla potrzeb WEAIiIB AGH w  Krakowie</w:t>
      </w:r>
      <w:r w:rsidRPr="00EA0E6F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A0E6F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:rsidR="00975369" w:rsidRPr="00EA0E6F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EA0E6F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</w:rPr>
        <w:t>niezbędnych do zgodnego z prawem użytkowania elementów i urządzeń podlegających uregulowaniu w polskim prawie</w:t>
      </w:r>
      <w:r w:rsidRPr="00EA0E6F">
        <w:rPr>
          <w:rFonts w:ascii="Verdana" w:hAnsi="Verdana"/>
          <w:sz w:val="18"/>
          <w:szCs w:val="18"/>
        </w:rPr>
        <w:t>,</w:t>
      </w:r>
    </w:p>
    <w:p w:rsidR="00975369" w:rsidRPr="00EA0E6F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975369" w:rsidRPr="00EA0E6F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EA0E6F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 w:rsidRPr="00EA0E6F">
        <w:rPr>
          <w:rFonts w:ascii="Verdana" w:hAnsi="Verdana"/>
          <w:sz w:val="18"/>
          <w:szCs w:val="18"/>
        </w:rPr>
        <w:t>1</w:t>
      </w:r>
      <w:r w:rsidRPr="00EA0E6F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:rsidR="00975369" w:rsidRPr="00EA0E6F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 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EA0E6F">
        <w:rPr>
          <w:rFonts w:ascii="Verdana" w:hAnsi="Verdana"/>
          <w:sz w:val="18"/>
        </w:rPr>
        <w:t>48 godzin</w:t>
      </w:r>
      <w:r w:rsidRPr="00EA0E6F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Pr="00EA0E6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EA0E6F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:rsidR="00975369" w:rsidRPr="00EA0E6F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EA0E6F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telefonicznie:</w:t>
      </w:r>
      <w:r w:rsidRPr="00EA0E6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EA0E6F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e-mailem: </w:t>
      </w:r>
      <w:r w:rsidRPr="00EA0E6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EA0E6F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A0E6F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EA0E6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EA0E6F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EA0E6F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EA0E6F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EA0E6F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technicznym, o ochronie przeciwpożarowej)</w:t>
      </w:r>
    </w:p>
    <w:p w:rsidR="00975369" w:rsidRPr="00EA0E6F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EA0E6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w Dokumentacji Techniczno-Ruchowej, instrukcji obsługi urządzenia), które zapewniają ich bezpieczną eksploatację i trwałość w okresie gwarancji. </w:t>
      </w:r>
      <w:r w:rsidRPr="00EA0E6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lastRenderedPageBreak/>
        <w:t>Szczegółowy zakres powyższych czynności jest uzależniony od konkretnych modeli/typów urządz</w:t>
      </w:r>
      <w:r w:rsidR="00246AF3" w:rsidRPr="00EA0E6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00EA0E6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Pr="00EA0E6F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975369" w:rsidRPr="00EA0E6F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975369" w:rsidRPr="00EA0E6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:rsidR="00975369" w:rsidRPr="00EA0E6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A0E6F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A0E6F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A0E6F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EA0E6F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A0E6F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EA0E6F" w:rsidSect="00154EF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6D5" w:rsidRDefault="00B346D5" w:rsidP="00467FC3">
      <w:pPr>
        <w:spacing w:after="0" w:line="240" w:lineRule="auto"/>
      </w:pPr>
      <w:r>
        <w:separator/>
      </w:r>
    </w:p>
  </w:endnote>
  <w:endnote w:type="continuationSeparator" w:id="0">
    <w:p w:rsidR="00B346D5" w:rsidRDefault="00B346D5" w:rsidP="00467FC3">
      <w:pPr>
        <w:spacing w:after="0" w:line="240" w:lineRule="auto"/>
      </w:pPr>
      <w:r>
        <w:continuationSeparator/>
      </w:r>
    </w:p>
  </w:endnote>
  <w:endnote w:type="continuationNotice" w:id="1">
    <w:p w:rsidR="00B346D5" w:rsidRDefault="00B346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7" w:rsidRDefault="00C03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C033D7">
      <w:rPr>
        <w:color w:val="BFBFBF" w:themeColor="background1" w:themeShade="BF"/>
        <w:kern w:val="0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6D5" w:rsidRDefault="00B346D5" w:rsidP="00467FC3">
      <w:pPr>
        <w:spacing w:after="0" w:line="240" w:lineRule="auto"/>
      </w:pPr>
      <w:r>
        <w:separator/>
      </w:r>
    </w:p>
  </w:footnote>
  <w:footnote w:type="continuationSeparator" w:id="0">
    <w:p w:rsidR="00B346D5" w:rsidRDefault="00B346D5" w:rsidP="00467FC3">
      <w:pPr>
        <w:spacing w:after="0" w:line="240" w:lineRule="auto"/>
      </w:pPr>
      <w:r>
        <w:continuationSeparator/>
      </w:r>
    </w:p>
  </w:footnote>
  <w:footnote w:type="continuationNotice" w:id="1">
    <w:p w:rsidR="00B346D5" w:rsidRDefault="00B346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7" w:rsidRDefault="00C03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7" w:rsidRDefault="00C03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A0E5B5A"/>
    <w:multiLevelType w:val="hybridMultilevel"/>
    <w:tmpl w:val="8C0894D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C0D7367"/>
    <w:multiLevelType w:val="hybridMultilevel"/>
    <w:tmpl w:val="D77E9BE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 w15:restartNumberingAfterBreak="0">
    <w:nsid w:val="71023914"/>
    <w:multiLevelType w:val="multilevel"/>
    <w:tmpl w:val="9086E62A"/>
    <w:numStyleLink w:val="Styldoumwv2"/>
  </w:abstractNum>
  <w:abstractNum w:abstractNumId="63" w15:restartNumberingAfterBreak="0">
    <w:nsid w:val="75A50E92"/>
    <w:multiLevelType w:val="multilevel"/>
    <w:tmpl w:val="9086E62A"/>
    <w:numStyleLink w:val="Styldoumwv2"/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5"/>
  </w:num>
  <w:num w:numId="4">
    <w:abstractNumId w:val="38"/>
  </w:num>
  <w:num w:numId="5">
    <w:abstractNumId w:val="41"/>
  </w:num>
  <w:num w:numId="6">
    <w:abstractNumId w:val="62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3"/>
  </w:num>
  <w:num w:numId="13">
    <w:abstractNumId w:val="39"/>
  </w:num>
  <w:num w:numId="14">
    <w:abstractNumId w:val="57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6"/>
  </w:num>
  <w:num w:numId="23">
    <w:abstractNumId w:val="54"/>
  </w:num>
  <w:num w:numId="24">
    <w:abstractNumId w:val="37"/>
  </w:num>
  <w:num w:numId="25">
    <w:abstractNumId w:val="64"/>
  </w:num>
  <w:num w:numId="26">
    <w:abstractNumId w:val="67"/>
  </w:num>
  <w:num w:numId="27">
    <w:abstractNumId w:val="51"/>
  </w:num>
  <w:num w:numId="28">
    <w:abstractNumId w:val="55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1"/>
  </w:num>
  <w:num w:numId="34">
    <w:abstractNumId w:val="5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B6FEA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3CC8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3E6F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0110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2FF3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26BDB"/>
    <w:rsid w:val="00B30D45"/>
    <w:rsid w:val="00B319BB"/>
    <w:rsid w:val="00B323FE"/>
    <w:rsid w:val="00B33CB8"/>
    <w:rsid w:val="00B343C1"/>
    <w:rsid w:val="00B346D5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0433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25E2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34DC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0E6F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4937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WW8Num9z0">
    <w:name w:val="WW8Num9z0"/>
    <w:rsid w:val="00E334DC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infopath/2007/PartnerControls"/>
    <ds:schemaRef ds:uri="http://schemas.openxmlformats.org/package/2006/metadata/core-properties"/>
    <ds:schemaRef ds:uri="77455f76-b76e-4255-bf3c-6e75c696cda2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99AB3E-804F-4E6F-A1E3-A1D3358F7B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7E538A-86E8-4209-B7D5-4DA327278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8850</Words>
  <Characters>58656</Characters>
  <Application>Microsoft Office Word</Application>
  <DocSecurity>0</DocSecurity>
  <Lines>488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3</cp:revision>
  <cp:lastPrinted>2022-07-26T06:32:00Z</cp:lastPrinted>
  <dcterms:created xsi:type="dcterms:W3CDTF">2022-07-26T04:11:00Z</dcterms:created>
  <dcterms:modified xsi:type="dcterms:W3CDTF">2022-07-26T06:37:00Z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