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FC659" w14:textId="05905944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19918C8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95858F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D59F14A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E8AAF5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974DE5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3828BB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235E83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91A0A1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6939A9">
        <w:rPr>
          <w:sz w:val="22"/>
          <w:lang w:val="en-US"/>
        </w:rPr>
        <w:t>……………………………………………………………………………………………..</w:t>
      </w:r>
    </w:p>
    <w:p w14:paraId="670260E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6939A9">
        <w:rPr>
          <w:sz w:val="22"/>
          <w:lang w:val="en-US"/>
        </w:rPr>
        <w:t>…………………………………………………………………………………………….</w:t>
      </w:r>
    </w:p>
    <w:p w14:paraId="614C9FD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39CC2B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FE7990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2E5E574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99F1799" w14:textId="10E18712" w:rsidR="000E5396" w:rsidRPr="006939A9" w:rsidRDefault="000E5396" w:rsidP="008D2AB8">
      <w:pPr>
        <w:ind w:right="-110"/>
        <w:rPr>
          <w:b/>
          <w:sz w:val="22"/>
          <w:szCs w:val="22"/>
        </w:rPr>
      </w:pPr>
      <w:r w:rsidRPr="006939A9">
        <w:rPr>
          <w:b/>
          <w:sz w:val="22"/>
          <w:szCs w:val="22"/>
        </w:rPr>
        <w:t xml:space="preserve">Akademia Górniczo </w:t>
      </w:r>
      <w:r w:rsidR="006939A9" w:rsidRPr="006939A9">
        <w:rPr>
          <w:b/>
          <w:sz w:val="22"/>
          <w:szCs w:val="22"/>
        </w:rPr>
        <w:t>–</w:t>
      </w:r>
      <w:r w:rsidRPr="006939A9">
        <w:rPr>
          <w:b/>
          <w:sz w:val="22"/>
          <w:szCs w:val="22"/>
        </w:rPr>
        <w:t xml:space="preserve"> Hutnicza</w:t>
      </w:r>
      <w:r w:rsidR="006939A9" w:rsidRPr="006939A9">
        <w:rPr>
          <w:b/>
          <w:sz w:val="22"/>
          <w:szCs w:val="22"/>
        </w:rPr>
        <w:t xml:space="preserve"> </w:t>
      </w:r>
      <w:r w:rsidRPr="006939A9">
        <w:rPr>
          <w:b/>
          <w:sz w:val="22"/>
          <w:szCs w:val="22"/>
        </w:rPr>
        <w:t>im. Stanisława Staszica w Krakowie</w:t>
      </w:r>
    </w:p>
    <w:p w14:paraId="67594EC7" w14:textId="77777777" w:rsidR="008D2AB8" w:rsidRPr="006939A9" w:rsidRDefault="000E5396" w:rsidP="008D2AB8">
      <w:pPr>
        <w:ind w:right="-110"/>
        <w:rPr>
          <w:b/>
          <w:sz w:val="22"/>
          <w:szCs w:val="22"/>
        </w:rPr>
      </w:pPr>
      <w:r w:rsidRPr="006939A9">
        <w:rPr>
          <w:b/>
          <w:sz w:val="22"/>
          <w:szCs w:val="22"/>
        </w:rPr>
        <w:t>Dział Zamówień Publicznych</w:t>
      </w:r>
      <w:r w:rsidR="008D2AB8" w:rsidRPr="006939A9">
        <w:rPr>
          <w:b/>
          <w:sz w:val="22"/>
          <w:szCs w:val="22"/>
        </w:rPr>
        <w:t xml:space="preserve">  </w:t>
      </w:r>
    </w:p>
    <w:p w14:paraId="16A60ED1" w14:textId="4F5EF51A" w:rsidR="008D2AB8" w:rsidRPr="006939A9" w:rsidRDefault="000E5396" w:rsidP="006939A9">
      <w:pPr>
        <w:ind w:right="-110"/>
        <w:rPr>
          <w:b/>
          <w:sz w:val="22"/>
          <w:szCs w:val="22"/>
        </w:rPr>
      </w:pPr>
      <w:r w:rsidRPr="006939A9">
        <w:rPr>
          <w:b/>
          <w:sz w:val="22"/>
          <w:szCs w:val="22"/>
        </w:rPr>
        <w:t>Al. Mickiewicza</w:t>
      </w:r>
      <w:r w:rsidR="008D2AB8" w:rsidRPr="006939A9">
        <w:rPr>
          <w:b/>
          <w:sz w:val="22"/>
          <w:szCs w:val="22"/>
        </w:rPr>
        <w:t xml:space="preserve"> </w:t>
      </w:r>
      <w:r w:rsidRPr="006939A9">
        <w:rPr>
          <w:b/>
          <w:sz w:val="22"/>
          <w:szCs w:val="22"/>
        </w:rPr>
        <w:t>30</w:t>
      </w:r>
      <w:r w:rsidR="006939A9" w:rsidRPr="006939A9">
        <w:rPr>
          <w:b/>
          <w:sz w:val="22"/>
          <w:szCs w:val="22"/>
        </w:rPr>
        <w:t xml:space="preserve">, </w:t>
      </w:r>
      <w:r w:rsidRPr="006939A9">
        <w:rPr>
          <w:b/>
          <w:sz w:val="22"/>
          <w:szCs w:val="22"/>
        </w:rPr>
        <w:t>30-059</w:t>
      </w:r>
      <w:r w:rsidR="008D2AB8" w:rsidRPr="006939A9">
        <w:rPr>
          <w:b/>
          <w:sz w:val="22"/>
          <w:szCs w:val="22"/>
        </w:rPr>
        <w:t xml:space="preserve"> </w:t>
      </w:r>
      <w:r w:rsidRPr="006939A9">
        <w:rPr>
          <w:b/>
          <w:sz w:val="22"/>
          <w:szCs w:val="22"/>
        </w:rPr>
        <w:t>Kraków</w:t>
      </w:r>
      <w:r w:rsidR="008D2AB8" w:rsidRPr="006939A9">
        <w:rPr>
          <w:b/>
          <w:sz w:val="22"/>
          <w:szCs w:val="22"/>
        </w:rPr>
        <w:t xml:space="preserve">,  </w:t>
      </w:r>
    </w:p>
    <w:p w14:paraId="7B9329A2" w14:textId="77777777" w:rsidR="008D2AB8" w:rsidRPr="006939A9" w:rsidRDefault="008D2AB8" w:rsidP="008D2AB8">
      <w:pPr>
        <w:ind w:firstLine="3969"/>
        <w:rPr>
          <w:b/>
          <w:sz w:val="22"/>
          <w:szCs w:val="22"/>
        </w:rPr>
      </w:pPr>
    </w:p>
    <w:p w14:paraId="57B13784" w14:textId="08EDC4C9" w:rsidR="008D2AB8" w:rsidRPr="006939A9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6939A9">
        <w:rPr>
          <w:sz w:val="22"/>
          <w:szCs w:val="22"/>
        </w:rPr>
        <w:t xml:space="preserve">Przystępując do postępowania o udzielenie zamówienia publicznego, którego przedmiotem jest </w:t>
      </w:r>
      <w:r w:rsidR="000E5396" w:rsidRPr="006939A9">
        <w:rPr>
          <w:b/>
          <w:sz w:val="22"/>
          <w:szCs w:val="22"/>
        </w:rPr>
        <w:t>Dostosowanie do aktualnych przepisów Systemów Sygnalizacji Pożarowej w budynkach domów studenckich DS3 Akropol przy ul. Tokarskiego 1 i DS6 Bratek przy ul. Rostafińskiego 6 w Krakowie - KC-zp.272-584/22</w:t>
      </w:r>
      <w:r w:rsidRPr="006939A9">
        <w:rPr>
          <w:b/>
          <w:sz w:val="22"/>
          <w:szCs w:val="22"/>
        </w:rPr>
        <w:t xml:space="preserve">, </w:t>
      </w:r>
      <w:r w:rsidRPr="006939A9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4ABB2F9" w14:textId="77777777" w:rsidR="008D2AB8" w:rsidRDefault="008D2AB8" w:rsidP="008D2AB8">
      <w:pPr>
        <w:tabs>
          <w:tab w:val="right" w:pos="9000"/>
        </w:tabs>
      </w:pPr>
    </w:p>
    <w:p w14:paraId="1D2E1B8D" w14:textId="77777777" w:rsidR="006939A9" w:rsidRDefault="006939A9" w:rsidP="006939A9">
      <w:pPr>
        <w:spacing w:before="120" w:after="60"/>
        <w:jc w:val="both"/>
        <w:outlineLvl w:val="1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13680313" w14:textId="77777777" w:rsidR="006939A9" w:rsidRDefault="006939A9" w:rsidP="006939A9">
      <w:pPr>
        <w:spacing w:before="120" w:after="60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84AA7A7" w14:textId="5B224067" w:rsidR="006939A9" w:rsidRDefault="006939A9" w:rsidP="006939A9">
      <w:pPr>
        <w:spacing w:before="120" w:after="60"/>
        <w:jc w:val="both"/>
        <w:outlineLvl w:val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Powyższa cena zawiera podatek VAT w wysokości </w:t>
      </w:r>
      <w:r w:rsidR="00FE0DC4" w:rsidRPr="005135FD">
        <w:rPr>
          <w:b/>
          <w:color w:val="FF0000"/>
          <w:sz w:val="22"/>
          <w:szCs w:val="22"/>
        </w:rPr>
        <w:t>8</w:t>
      </w:r>
      <w:r w:rsidRPr="005135FD">
        <w:rPr>
          <w:b/>
          <w:color w:val="FF0000"/>
          <w:sz w:val="22"/>
          <w:szCs w:val="22"/>
        </w:rPr>
        <w:t xml:space="preserve"> %</w:t>
      </w:r>
      <w:r>
        <w:rPr>
          <w:b/>
          <w:sz w:val="22"/>
          <w:szCs w:val="22"/>
        </w:rPr>
        <w:t xml:space="preserve"> tj.…………………….PLN</w:t>
      </w:r>
    </w:p>
    <w:p w14:paraId="030E6A8B" w14:textId="77777777" w:rsidR="006939A9" w:rsidRDefault="006939A9" w:rsidP="006939A9">
      <w:pPr>
        <w:ind w:right="-47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14:paraId="5B1A04CD" w14:textId="77777777" w:rsidR="006939A9" w:rsidRDefault="006939A9" w:rsidP="006939A9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do 30 dni od daty podpisania umowy.</w:t>
      </w:r>
    </w:p>
    <w:p w14:paraId="1037100F" w14:textId="77777777" w:rsidR="006939A9" w:rsidRDefault="006939A9" w:rsidP="006939A9">
      <w:pPr>
        <w:spacing w:before="120" w:after="120"/>
        <w:jc w:val="both"/>
        <w:rPr>
          <w:strike/>
          <w:sz w:val="22"/>
          <w:szCs w:val="22"/>
        </w:rPr>
      </w:pPr>
      <w:r>
        <w:rPr>
          <w:b/>
          <w:sz w:val="22"/>
          <w:szCs w:val="22"/>
          <w:u w:val="single"/>
        </w:rPr>
        <w:t>Okres udzielonej gwarancji wynosi:</w:t>
      </w:r>
      <w:r>
        <w:rPr>
          <w:sz w:val="22"/>
          <w:szCs w:val="22"/>
        </w:rPr>
        <w:t xml:space="preserve"> …………………miesięcy (kryterium oceny ofert) </w:t>
      </w:r>
    </w:p>
    <w:p w14:paraId="2B6FC2ED" w14:textId="77777777" w:rsidR="006939A9" w:rsidRDefault="006939A9" w:rsidP="006939A9">
      <w:pPr>
        <w:ind w:right="-47"/>
        <w:jc w:val="both"/>
        <w:rPr>
          <w:b/>
          <w:sz w:val="22"/>
          <w:szCs w:val="22"/>
        </w:rPr>
      </w:pPr>
    </w:p>
    <w:p w14:paraId="7995CFC4" w14:textId="77777777" w:rsidR="006939A9" w:rsidRDefault="006939A9" w:rsidP="006939A9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035091F6" w14:textId="77777777" w:rsidR="006939A9" w:rsidRDefault="006939A9" w:rsidP="006939A9">
      <w:pPr>
        <w:ind w:right="-47"/>
        <w:jc w:val="both"/>
      </w:pPr>
    </w:p>
    <w:p w14:paraId="44FC324E" w14:textId="77777777" w:rsidR="006939A9" w:rsidRDefault="006939A9" w:rsidP="006939A9">
      <w:r>
        <w:rPr>
          <w:b/>
          <w:sz w:val="22"/>
          <w:szCs w:val="22"/>
          <w:u w:val="single"/>
        </w:rPr>
        <w:t>Jednocześnie oświadczamy, że:</w:t>
      </w:r>
    </w:p>
    <w:p w14:paraId="1A22AD10" w14:textId="77777777" w:rsidR="006939A9" w:rsidRDefault="006939A9" w:rsidP="006939A9">
      <w:pPr>
        <w:numPr>
          <w:ilvl w:val="0"/>
          <w:numId w:val="5"/>
        </w:numPr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3F55F74F" w14:textId="77777777" w:rsidR="006939A9" w:rsidRDefault="006939A9" w:rsidP="006939A9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5FFD69E3" w14:textId="77777777" w:rsidR="006939A9" w:rsidRDefault="006939A9" w:rsidP="006939A9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</w:pPr>
      <w:r>
        <w:rPr>
          <w:b/>
          <w:sz w:val="22"/>
          <w:szCs w:val="22"/>
        </w:rPr>
        <w:lastRenderedPageBreak/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17D421A7" w14:textId="77777777" w:rsidR="006939A9" w:rsidRDefault="006939A9" w:rsidP="006939A9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dokumentacji projektowej,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401BC4A2" w14:textId="77777777" w:rsidR="006939A9" w:rsidRDefault="006939A9" w:rsidP="006939A9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045340D7" w14:textId="77777777" w:rsidR="006939A9" w:rsidRDefault="006939A9" w:rsidP="006939A9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>
        <w:rPr>
          <w:b/>
          <w:bCs/>
          <w:sz w:val="22"/>
          <w:szCs w:val="22"/>
        </w:rPr>
        <w:t xml:space="preserve">„KARTY ZATWIERDZENIA / ZAMIANY MATERIAŁÓW I URZĄDZEŃ DO WBUDOWANIA”  </w:t>
      </w:r>
      <w:r>
        <w:rPr>
          <w:bCs/>
          <w:iCs/>
          <w:sz w:val="22"/>
          <w:szCs w:val="22"/>
        </w:rPr>
        <w:t>zgodnie z zapisami SWZ.</w:t>
      </w:r>
    </w:p>
    <w:p w14:paraId="08EB1E3F" w14:textId="77777777" w:rsidR="006939A9" w:rsidRDefault="006939A9" w:rsidP="006939A9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3EF41BD2" w14:textId="77777777" w:rsidR="006939A9" w:rsidRDefault="006939A9" w:rsidP="006939A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35DC2553" w14:textId="77777777" w:rsidR="006939A9" w:rsidRDefault="006939A9" w:rsidP="006939A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5990B96B" w14:textId="77777777" w:rsidR="006939A9" w:rsidRDefault="006939A9" w:rsidP="006939A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202616AA" w14:textId="77777777" w:rsidR="006939A9" w:rsidRDefault="006939A9" w:rsidP="006939A9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70403499" w14:textId="77777777" w:rsidR="006939A9" w:rsidRDefault="006939A9" w:rsidP="006939A9">
      <w:pPr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6A2EBE4D" w14:textId="77777777" w:rsidR="006939A9" w:rsidRDefault="006939A9" w:rsidP="006939A9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E477F65" w14:textId="77777777" w:rsidR="006939A9" w:rsidRDefault="006939A9" w:rsidP="006939A9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EEFCFD" w14:textId="77777777" w:rsidR="006939A9" w:rsidRDefault="006939A9" w:rsidP="006939A9">
      <w:pPr>
        <w:pStyle w:val="NormalnyWeb"/>
        <w:ind w:left="142" w:hanging="142"/>
        <w:jc w:val="both"/>
      </w:pPr>
    </w:p>
    <w:p w14:paraId="666C51B2" w14:textId="77777777" w:rsidR="006939A9" w:rsidRDefault="006939A9" w:rsidP="006939A9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6487070F" w14:textId="77777777" w:rsidR="006939A9" w:rsidRDefault="006939A9" w:rsidP="006939A9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6939A9" w14:paraId="1C0E5604" w14:textId="77777777" w:rsidTr="006939A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26ABC8" w14:textId="77777777" w:rsidR="006939A9" w:rsidRDefault="006939A9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598EFA0" w14:textId="77777777" w:rsidR="006939A9" w:rsidRDefault="006939A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572D8A0A" w14:textId="77777777" w:rsidR="006939A9" w:rsidRDefault="006939A9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159553" w14:textId="77777777" w:rsidR="006939A9" w:rsidRDefault="006939A9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6939A9" w14:paraId="43FD2A9E" w14:textId="77777777" w:rsidTr="006939A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068827" w14:textId="77777777" w:rsidR="006939A9" w:rsidRDefault="006939A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EA242EB" w14:textId="77777777" w:rsidR="006939A9" w:rsidRDefault="006939A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E09DD" w14:textId="77777777" w:rsidR="006939A9" w:rsidRDefault="006939A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258C63D" w14:textId="77777777" w:rsidR="006939A9" w:rsidRDefault="006939A9" w:rsidP="006939A9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6939A9" w14:paraId="18C694BF" w14:textId="77777777" w:rsidTr="006939A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2BA0002" w14:textId="77777777" w:rsidR="006939A9" w:rsidRDefault="006939A9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49F0B25" w14:textId="77777777" w:rsidR="006939A9" w:rsidRDefault="006939A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7B49AF" w14:textId="77777777" w:rsidR="006939A9" w:rsidRDefault="006939A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6939A9" w14:paraId="2F402A28" w14:textId="77777777" w:rsidTr="006939A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5451285" w14:textId="77777777" w:rsidR="006939A9" w:rsidRDefault="006939A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5E43576" w14:textId="77777777" w:rsidR="006939A9" w:rsidRDefault="006939A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3ABBB" w14:textId="77777777" w:rsidR="006939A9" w:rsidRDefault="006939A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6939A9" w14:paraId="4334B367" w14:textId="77777777" w:rsidTr="006939A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B9E18DF" w14:textId="77777777" w:rsidR="006939A9" w:rsidRDefault="006939A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B2D02C6" w14:textId="77777777" w:rsidR="006939A9" w:rsidRDefault="006939A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01EA6" w14:textId="77777777" w:rsidR="006939A9" w:rsidRDefault="006939A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7D33BE0" w14:textId="77777777" w:rsidR="006939A9" w:rsidRDefault="006939A9" w:rsidP="006939A9">
      <w:pPr>
        <w:ind w:left="720"/>
        <w:jc w:val="both"/>
        <w:rPr>
          <w:lang w:eastAsia="zh-CN"/>
        </w:rPr>
      </w:pPr>
    </w:p>
    <w:p w14:paraId="5DACE8D3" w14:textId="77777777" w:rsidR="006939A9" w:rsidRDefault="006939A9" w:rsidP="006939A9">
      <w:pPr>
        <w:ind w:left="720"/>
        <w:jc w:val="both"/>
      </w:pPr>
    </w:p>
    <w:p w14:paraId="4D6CC86F" w14:textId="77777777" w:rsidR="006939A9" w:rsidRDefault="006939A9" w:rsidP="006939A9">
      <w:pPr>
        <w:ind w:left="720"/>
        <w:jc w:val="both"/>
      </w:pPr>
    </w:p>
    <w:p w14:paraId="615225BC" w14:textId="77777777" w:rsidR="006939A9" w:rsidRDefault="006939A9" w:rsidP="006939A9">
      <w:pPr>
        <w:ind w:left="720"/>
        <w:jc w:val="both"/>
      </w:pPr>
    </w:p>
    <w:p w14:paraId="277E8E37" w14:textId="77777777" w:rsidR="006939A9" w:rsidRDefault="006939A9" w:rsidP="006939A9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3D22A38E" w14:textId="77777777" w:rsidR="006939A9" w:rsidRDefault="006939A9" w:rsidP="006939A9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ind w:left="1080" w:hanging="360"/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74E954AD" w14:textId="77777777" w:rsidR="006939A9" w:rsidRDefault="006939A9" w:rsidP="006939A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366265BD" w14:textId="77777777" w:rsidR="006939A9" w:rsidRDefault="006939A9" w:rsidP="006939A9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7E5C4EB" w14:textId="77777777" w:rsidR="006939A9" w:rsidRDefault="006939A9" w:rsidP="006939A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4C07397" w14:textId="77777777" w:rsidR="006939A9" w:rsidRDefault="006939A9" w:rsidP="006939A9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61F4A63" w14:textId="77777777" w:rsidR="006939A9" w:rsidRDefault="006939A9" w:rsidP="006939A9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19758C56" w14:textId="77777777" w:rsidR="006939A9" w:rsidRDefault="006939A9" w:rsidP="006939A9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załącznikami do niniejszej oferty są:</w:t>
      </w:r>
    </w:p>
    <w:p w14:paraId="4D9586F3" w14:textId="77777777" w:rsidR="006939A9" w:rsidRDefault="006939A9" w:rsidP="006939A9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C66EB98" w14:textId="77777777" w:rsidR="006939A9" w:rsidRDefault="006939A9" w:rsidP="006939A9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36925D3" w14:textId="77777777" w:rsidR="006939A9" w:rsidRDefault="006939A9" w:rsidP="006939A9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43DCD004" w14:textId="77777777" w:rsidR="006939A9" w:rsidRDefault="006939A9" w:rsidP="006939A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0925046B" w14:textId="77777777" w:rsidR="006939A9" w:rsidRDefault="006939A9" w:rsidP="006939A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6C2743FA" w14:textId="77777777" w:rsidR="006939A9" w:rsidRDefault="006939A9" w:rsidP="006939A9">
      <w:pPr>
        <w:rPr>
          <w:lang w:eastAsia="zh-CN"/>
        </w:rPr>
      </w:pPr>
    </w:p>
    <w:p w14:paraId="3967B61F" w14:textId="77777777" w:rsidR="006939A9" w:rsidRDefault="006939A9" w:rsidP="006939A9"/>
    <w:p w14:paraId="5AC2971B" w14:textId="77777777" w:rsidR="006939A9" w:rsidRDefault="006939A9" w:rsidP="006939A9"/>
    <w:p w14:paraId="762BCA76" w14:textId="77777777" w:rsidR="006939A9" w:rsidRDefault="006939A9" w:rsidP="006939A9"/>
    <w:p w14:paraId="4DB28C5B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C57C6" w14:textId="77777777" w:rsidR="00027A94" w:rsidRDefault="00027A94">
      <w:r>
        <w:separator/>
      </w:r>
    </w:p>
  </w:endnote>
  <w:endnote w:type="continuationSeparator" w:id="0">
    <w:p w14:paraId="1712E79C" w14:textId="77777777" w:rsidR="00027A94" w:rsidRDefault="00027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90754" w14:textId="77777777" w:rsidR="000E5396" w:rsidRDefault="000E53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D931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3D47E" w14:textId="77777777" w:rsidR="000E5396" w:rsidRDefault="000E53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AEB3E" w14:textId="77777777" w:rsidR="00027A94" w:rsidRDefault="00027A94">
      <w:r>
        <w:separator/>
      </w:r>
    </w:p>
  </w:footnote>
  <w:footnote w:type="continuationSeparator" w:id="0">
    <w:p w14:paraId="3E9CEA90" w14:textId="77777777" w:rsidR="00027A94" w:rsidRDefault="00027A94">
      <w:r>
        <w:continuationSeparator/>
      </w:r>
    </w:p>
  </w:footnote>
  <w:footnote w:id="1">
    <w:p w14:paraId="0903010A" w14:textId="77777777" w:rsidR="006939A9" w:rsidRDefault="006939A9" w:rsidP="006939A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34B8CF6" w14:textId="77777777" w:rsidR="006939A9" w:rsidRDefault="006939A9" w:rsidP="006939A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99B9D" w14:textId="77777777" w:rsidR="000E5396" w:rsidRDefault="000E53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B38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9922B" w14:textId="77777777" w:rsidR="000E5396" w:rsidRDefault="000E53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20819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832624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904006">
    <w:abstractNumId w:val="3"/>
  </w:num>
  <w:num w:numId="4" w16cid:durableId="103616314">
    <w:abstractNumId w:val="6"/>
  </w:num>
  <w:num w:numId="5" w16cid:durableId="16845559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77917550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047900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917036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7A94"/>
    <w:rsid w:val="00012286"/>
    <w:rsid w:val="00027A94"/>
    <w:rsid w:val="00071CCC"/>
    <w:rsid w:val="000B731D"/>
    <w:rsid w:val="000D6134"/>
    <w:rsid w:val="000E09C7"/>
    <w:rsid w:val="000E5396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135FD"/>
    <w:rsid w:val="00595C87"/>
    <w:rsid w:val="005D2C65"/>
    <w:rsid w:val="005E6D94"/>
    <w:rsid w:val="0063384F"/>
    <w:rsid w:val="00643C6F"/>
    <w:rsid w:val="00646202"/>
    <w:rsid w:val="0065290F"/>
    <w:rsid w:val="006815F6"/>
    <w:rsid w:val="006939A9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0DC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946C0F"/>
  <w15:chartTrackingRefBased/>
  <w15:docId w15:val="{833CB913-F21D-444B-A5EB-FE6D0FA14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6939A9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2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712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5</cp:revision>
  <cp:lastPrinted>1899-12-31T23:00:00Z</cp:lastPrinted>
  <dcterms:created xsi:type="dcterms:W3CDTF">2022-09-15T11:53:00Z</dcterms:created>
  <dcterms:modified xsi:type="dcterms:W3CDTF">2022-09-20T09:19:00Z</dcterms:modified>
</cp:coreProperties>
</file>