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168365BA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</w:t>
      </w:r>
      <w:r w:rsidRPr="005C7F0F">
        <w:rPr>
          <w:rFonts w:ascii="Verdana" w:hAnsi="Verdana" w:cs="Verdana"/>
          <w:sz w:val="18"/>
          <w:szCs w:val="18"/>
        </w:rPr>
        <w:t xml:space="preserve">przez Zamawiającego wyboru oferty Wykonawcy w </w:t>
      </w:r>
      <w:r w:rsidR="00324335" w:rsidRPr="005C7F0F">
        <w:rPr>
          <w:rFonts w:ascii="Verdana" w:hAnsi="Verdana" w:cs="Verdana"/>
          <w:sz w:val="18"/>
          <w:szCs w:val="18"/>
        </w:rPr>
        <w:t xml:space="preserve">trybie podstawowym </w:t>
      </w:r>
      <w:r w:rsidR="00A0264F" w:rsidRPr="005C7F0F">
        <w:rPr>
          <w:rFonts w:ascii="Verdana" w:hAnsi="Verdana" w:cs="Verdana"/>
          <w:sz w:val="18"/>
          <w:szCs w:val="18"/>
        </w:rPr>
        <w:t>(w postępowaniu nr KC-zp.272-………/……… )</w:t>
      </w:r>
      <w:r w:rsidR="00324335" w:rsidRPr="005C7F0F">
        <w:rPr>
          <w:rFonts w:ascii="Verdana" w:hAnsi="Verdana" w:cs="Verdana"/>
          <w:sz w:val="18"/>
          <w:szCs w:val="18"/>
        </w:rPr>
        <w:t>, o który</w:t>
      </w:r>
      <w:r w:rsidR="00324335" w:rsidRPr="00324335">
        <w:rPr>
          <w:rFonts w:ascii="Verdana" w:hAnsi="Verdana" w:cs="Verdana"/>
          <w:sz w:val="18"/>
          <w:szCs w:val="18"/>
        </w:rPr>
        <w:t>m mowa w art. 275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4F0DEEB4" w14:textId="77777777" w:rsidR="005A57F4" w:rsidRDefault="0097361C" w:rsidP="005A57F4">
      <w:pPr>
        <w:spacing w:after="0"/>
        <w:jc w:val="both"/>
        <w:rPr>
          <w:rFonts w:ascii="Verdana" w:hAnsi="Verdana" w:cs="Arial"/>
          <w:kern w:val="0"/>
          <w:sz w:val="18"/>
          <w:szCs w:val="18"/>
          <w:lang w:eastAsia="ar-SA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5C7F0F">
        <w:rPr>
          <w:rFonts w:ascii="Verdana" w:hAnsi="Verdana" w:cs="Verdana"/>
          <w:sz w:val="18"/>
          <w:szCs w:val="18"/>
        </w:rPr>
        <w:t xml:space="preserve">: 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A668F5" w:rsidRPr="00A668F5">
        <w:rPr>
          <w:rFonts w:ascii="Verdana" w:hAnsi="Verdana" w:cs="Arial"/>
          <w:b/>
          <w:kern w:val="0"/>
          <w:sz w:val="18"/>
          <w:szCs w:val="18"/>
          <w:lang w:eastAsia="ar-SA"/>
        </w:rPr>
        <w:t>Remont kompleksu pomieszczeń nr 143 i 145 w pawilonie A-0 AGH w Krakowie wraz z wykonaniem systemu wentylacji mechanicznej i klimatyzacji</w:t>
      </w:r>
      <w:r w:rsidR="005C7F0F" w:rsidRPr="005C7F0F">
        <w:rPr>
          <w:rFonts w:ascii="Verdana" w:hAnsi="Verdana" w:cs="Arial"/>
          <w:kern w:val="0"/>
          <w:sz w:val="18"/>
          <w:szCs w:val="18"/>
          <w:lang w:eastAsia="ar-SA"/>
        </w:rPr>
        <w:t xml:space="preserve"> </w:t>
      </w:r>
      <w:r w:rsidR="007A33B0">
        <w:rPr>
          <w:rFonts w:ascii="Verdana" w:hAnsi="Verdana" w:cs="Arial"/>
          <w:kern w:val="0"/>
          <w:sz w:val="18"/>
          <w:szCs w:val="18"/>
          <w:lang w:eastAsia="ar-SA"/>
        </w:rPr>
        <w:t>w podziale na zadania:</w:t>
      </w:r>
    </w:p>
    <w:p w14:paraId="36A85D65" w14:textId="776DEC44" w:rsidR="005A57F4" w:rsidRPr="001C3EAA" w:rsidRDefault="005A57F4" w:rsidP="005A57F4">
      <w:pPr>
        <w:spacing w:after="0"/>
        <w:jc w:val="both"/>
        <w:rPr>
          <w:rFonts w:ascii="Verdana" w:hAnsi="Verdana" w:cs="Arial"/>
          <w:sz w:val="18"/>
          <w:szCs w:val="18"/>
        </w:rPr>
      </w:pPr>
      <w:r w:rsidRPr="001C3EAA">
        <w:rPr>
          <w:rFonts w:ascii="Verdana" w:hAnsi="Verdana" w:cs="Arial"/>
          <w:sz w:val="18"/>
          <w:szCs w:val="18"/>
        </w:rPr>
        <w:t xml:space="preserve">Zadanie I : Remont kompleksu pomieszczeń nr 143 i 145 w pawilonie A-0 </w:t>
      </w:r>
    </w:p>
    <w:p w14:paraId="173A18E8" w14:textId="440D4C65" w:rsidR="005A57F4" w:rsidRPr="005A57F4" w:rsidRDefault="005A57F4" w:rsidP="005A57F4">
      <w:pPr>
        <w:suppressAutoHyphens/>
        <w:spacing w:after="0" w:line="240" w:lineRule="auto"/>
        <w:rPr>
          <w:rFonts w:ascii="Verdana" w:hAnsi="Verdana" w:cs="Arial"/>
          <w:kern w:val="0"/>
          <w:sz w:val="18"/>
          <w:szCs w:val="18"/>
          <w:lang w:eastAsia="ar-SA"/>
        </w:rPr>
      </w:pPr>
      <w:r w:rsidRPr="001C3EAA">
        <w:rPr>
          <w:rFonts w:ascii="Verdana" w:hAnsi="Verdana" w:cs="Arial"/>
          <w:sz w:val="18"/>
          <w:szCs w:val="18"/>
        </w:rPr>
        <w:t xml:space="preserve">Zadanie II : Wykonanie systemu wentylacji mechanicznej i klimatyzacji pomieszczeń nr 143 i 145 w pawilonie A-0 </w:t>
      </w:r>
    </w:p>
    <w:p w14:paraId="212C9669" w14:textId="77777777" w:rsidR="007A33B0" w:rsidRDefault="007A33B0" w:rsidP="00A668F5">
      <w:pPr>
        <w:jc w:val="both"/>
        <w:rPr>
          <w:rFonts w:ascii="Verdana" w:hAnsi="Verdana" w:cs="Arial"/>
          <w:kern w:val="0"/>
          <w:sz w:val="18"/>
          <w:szCs w:val="18"/>
          <w:lang w:eastAsia="ar-SA"/>
        </w:rPr>
      </w:pPr>
    </w:p>
    <w:p w14:paraId="6188FEAF" w14:textId="0DF8A635" w:rsidR="0097361C" w:rsidRPr="00001768" w:rsidRDefault="0097361C" w:rsidP="00A668F5">
      <w:pPr>
        <w:jc w:val="both"/>
        <w:rPr>
          <w:rFonts w:ascii="Verdana" w:hAnsi="Verdana" w:cs="Verdana"/>
          <w:sz w:val="18"/>
          <w:szCs w:val="18"/>
        </w:rPr>
      </w:pPr>
      <w:r w:rsidRPr="005C7F0F">
        <w:rPr>
          <w:rFonts w:ascii="Verdana" w:hAnsi="Verdana" w:cs="Verdana"/>
          <w:bCs/>
          <w:sz w:val="18"/>
          <w:szCs w:val="18"/>
        </w:rPr>
        <w:t>(zwan</w:t>
      </w:r>
      <w:r w:rsidR="005A57F4">
        <w:rPr>
          <w:rFonts w:ascii="Verdana" w:hAnsi="Verdana" w:cs="Verdana"/>
          <w:bCs/>
          <w:sz w:val="18"/>
          <w:szCs w:val="18"/>
        </w:rPr>
        <w:t>ej</w:t>
      </w:r>
      <w:r w:rsidRPr="005C7F0F">
        <w:rPr>
          <w:rFonts w:ascii="Verdana" w:hAnsi="Verdana" w:cs="Verdana"/>
          <w:bCs/>
          <w:sz w:val="18"/>
          <w:szCs w:val="18"/>
        </w:rPr>
        <w:t xml:space="preserve"> dalej Umową)</w:t>
      </w:r>
      <w:r w:rsidR="005C7F0F">
        <w:rPr>
          <w:rFonts w:ascii="Verdana" w:hAnsi="Verdana" w:cs="Verdana"/>
          <w:bCs/>
          <w:sz w:val="18"/>
          <w:szCs w:val="18"/>
        </w:rPr>
        <w:t>.</w:t>
      </w:r>
      <w:r w:rsidRPr="005C7F0F">
        <w:rPr>
          <w:rFonts w:ascii="Verdana" w:hAnsi="Verdana" w:cs="Verdana"/>
          <w:bCs/>
          <w:sz w:val="18"/>
          <w:szCs w:val="18"/>
        </w:rPr>
        <w:t xml:space="preserve">                                    </w:t>
      </w:r>
    </w:p>
    <w:p w14:paraId="5CEE1DEE" w14:textId="040365F5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4E358193" w14:textId="77777777" w:rsidR="007A33B0" w:rsidRDefault="0097361C" w:rsidP="007A33B0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</w:p>
    <w:p w14:paraId="6F685EB1" w14:textId="2BE10EBF" w:rsidR="00343026" w:rsidRPr="001C3EAA" w:rsidRDefault="0097361C" w:rsidP="007A33B0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1C3EAA">
        <w:rPr>
          <w:rFonts w:ascii="Verdana" w:hAnsi="Verdana" w:cs="Verdana"/>
          <w:sz w:val="18"/>
          <w:szCs w:val="18"/>
        </w:rPr>
        <w:t>Termin wykonania</w:t>
      </w:r>
      <w:r w:rsidRPr="001C3EAA">
        <w:rPr>
          <w:rFonts w:ascii="Verdana" w:hAnsi="Verdana"/>
          <w:sz w:val="18"/>
          <w:szCs w:val="18"/>
        </w:rPr>
        <w:t xml:space="preserve"> całości</w:t>
      </w:r>
      <w:r w:rsidRPr="001C3EAA">
        <w:rPr>
          <w:rFonts w:ascii="Verdana" w:hAnsi="Verdana" w:cs="Verdana"/>
          <w:sz w:val="18"/>
          <w:szCs w:val="18"/>
        </w:rPr>
        <w:t xml:space="preserve"> przedmiotu </w:t>
      </w:r>
      <w:r w:rsidR="008F0F2A" w:rsidRPr="001C3EAA">
        <w:rPr>
          <w:rFonts w:ascii="Verdana" w:hAnsi="Verdana" w:cs="Verdana"/>
          <w:sz w:val="18"/>
          <w:szCs w:val="18"/>
        </w:rPr>
        <w:t>U</w:t>
      </w:r>
      <w:r w:rsidRPr="001C3EAA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1C3EAA">
        <w:rPr>
          <w:rFonts w:ascii="Verdana" w:hAnsi="Verdana" w:cs="Verdana"/>
          <w:sz w:val="18"/>
          <w:szCs w:val="18"/>
        </w:rPr>
        <w:t>dni</w:t>
      </w:r>
      <w:r w:rsidR="005A57F4" w:rsidRPr="001C3EAA">
        <w:rPr>
          <w:rFonts w:ascii="Verdana" w:hAnsi="Verdana" w:cs="Verdana"/>
          <w:sz w:val="18"/>
          <w:szCs w:val="18"/>
        </w:rPr>
        <w:t>a</w:t>
      </w:r>
      <w:r w:rsidR="004F487C" w:rsidRPr="001C3EAA">
        <w:rPr>
          <w:rFonts w:ascii="Verdana" w:hAnsi="Verdana" w:cs="Verdana"/>
          <w:sz w:val="18"/>
          <w:szCs w:val="18"/>
        </w:rPr>
        <w:t xml:space="preserve"> ……………</w:t>
      </w:r>
      <w:r w:rsidR="005A57F4" w:rsidRPr="001C3EAA">
        <w:rPr>
          <w:rFonts w:ascii="Verdana" w:hAnsi="Verdana" w:cs="Verdana"/>
          <w:sz w:val="18"/>
          <w:szCs w:val="18"/>
        </w:rPr>
        <w:t xml:space="preserve">………………………, </w:t>
      </w:r>
      <w:r w:rsidR="00343026" w:rsidRPr="001C3EAA">
        <w:rPr>
          <w:rFonts w:ascii="Verdana" w:hAnsi="Verdana" w:cs="Verdana"/>
          <w:sz w:val="18"/>
          <w:szCs w:val="18"/>
        </w:rPr>
        <w:t xml:space="preserve"> w tym: </w:t>
      </w:r>
    </w:p>
    <w:p w14:paraId="1205A96F" w14:textId="6DD57E17" w:rsidR="00343026" w:rsidRPr="001C3EAA" w:rsidRDefault="00343026" w:rsidP="007A33B0">
      <w:pPr>
        <w:pStyle w:val="Akapitzlist"/>
        <w:numPr>
          <w:ilvl w:val="0"/>
          <w:numId w:val="37"/>
        </w:numPr>
        <w:suppressAutoHyphens/>
        <w:spacing w:after="0" w:line="240" w:lineRule="auto"/>
        <w:contextualSpacing w:val="0"/>
        <w:jc w:val="both"/>
        <w:rPr>
          <w:rFonts w:ascii="Verdana" w:hAnsi="Verdana" w:cs="Arial"/>
          <w:sz w:val="18"/>
          <w:szCs w:val="18"/>
        </w:rPr>
      </w:pPr>
      <w:r w:rsidRPr="001C3EAA">
        <w:rPr>
          <w:rFonts w:ascii="Verdana" w:hAnsi="Verdana" w:cs="Arial"/>
          <w:sz w:val="18"/>
          <w:szCs w:val="18"/>
        </w:rPr>
        <w:t>Zadanie I : Remont kompleksu pomieszczeń nr 143 i 145 w pawilonie A-0 na dzień: ……………</w:t>
      </w:r>
    </w:p>
    <w:p w14:paraId="7E41C7FC" w14:textId="32533D6E" w:rsidR="00343026" w:rsidRPr="001C3EAA" w:rsidRDefault="00343026" w:rsidP="007A33B0">
      <w:pPr>
        <w:pStyle w:val="Akapitzlist"/>
        <w:numPr>
          <w:ilvl w:val="0"/>
          <w:numId w:val="37"/>
        </w:numPr>
        <w:suppressAutoHyphens/>
        <w:spacing w:after="0" w:line="240" w:lineRule="auto"/>
        <w:contextualSpacing w:val="0"/>
        <w:rPr>
          <w:rFonts w:ascii="Verdana" w:hAnsi="Verdana" w:cs="Arial"/>
          <w:sz w:val="18"/>
          <w:szCs w:val="18"/>
        </w:rPr>
      </w:pPr>
      <w:r w:rsidRPr="001C3EAA">
        <w:rPr>
          <w:rFonts w:ascii="Verdana" w:hAnsi="Verdana" w:cs="Arial"/>
          <w:sz w:val="18"/>
          <w:szCs w:val="18"/>
        </w:rPr>
        <w:t xml:space="preserve">Zadanie II : Wykonanie systemu wentylacji mechanicznej i klimatyzacji pomieszczeń nr 143 i 145 w pawilonie A-0 na dzień: ………;                                                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1C3EAA">
        <w:rPr>
          <w:rFonts w:ascii="Verdana" w:hAnsi="Verdana"/>
          <w:sz w:val="18"/>
          <w:szCs w:val="18"/>
        </w:rPr>
        <w:t>Za termin wykonania przedmiotu Umowy uważa się dzień zakończenia prac przez</w:t>
      </w:r>
      <w:r w:rsidRPr="00753980">
        <w:rPr>
          <w:rFonts w:ascii="Verdana" w:hAnsi="Verdana"/>
          <w:sz w:val="18"/>
          <w:szCs w:val="18"/>
        </w:rPr>
        <w:t xml:space="preserve"> Komisję Odbioru w trybie określonym w §12 niniejszej Umowy.</w:t>
      </w: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FB7D677" w14:textId="77777777" w:rsidR="00B05B63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74797B20" w14:textId="77777777" w:rsidR="00B0241B" w:rsidRDefault="00B0241B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36567C78" w14:textId="5304A6A2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73757880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B0241B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4E003AA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45E8B97C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0C20A949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5C0B03D3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</w:t>
      </w:r>
      <w:r w:rsidR="00DC4345" w:rsidRPr="00DC4345">
        <w:rPr>
          <w:rFonts w:ascii="Verdana" w:hAnsi="Verdana" w:cs="Verdana"/>
          <w:sz w:val="18"/>
          <w:szCs w:val="18"/>
        </w:rPr>
        <w:lastRenderedPageBreak/>
        <w:t xml:space="preserve">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3940BB4D" w14:textId="77777777" w:rsidR="00B0241B" w:rsidRDefault="0097361C" w:rsidP="00B0241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10F8F0F6" w:rsidR="00D2087F" w:rsidRPr="00B0241B" w:rsidRDefault="0097361C" w:rsidP="00B0241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 xml:space="preserve">Przeprowadzenie </w:t>
      </w:r>
      <w:r w:rsidR="00F73C5A" w:rsidRPr="00B0241B">
        <w:rPr>
          <w:rFonts w:ascii="Verdana" w:hAnsi="Verdana"/>
          <w:sz w:val="18"/>
          <w:szCs w:val="18"/>
        </w:rPr>
        <w:t xml:space="preserve">i uzyskanie </w:t>
      </w:r>
      <w:r w:rsidRPr="00B0241B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B0241B">
        <w:rPr>
          <w:rFonts w:ascii="Verdana" w:hAnsi="Verdana"/>
          <w:sz w:val="18"/>
          <w:szCs w:val="18"/>
        </w:rPr>
        <w:t>:</w:t>
      </w:r>
      <w:r w:rsidR="005C7F0F" w:rsidRPr="00B0241B">
        <w:rPr>
          <w:rFonts w:ascii="Verdana" w:hAnsi="Verdana"/>
          <w:sz w:val="18"/>
          <w:szCs w:val="18"/>
        </w:rPr>
        <w:t xml:space="preserve"> </w:t>
      </w:r>
      <w:r w:rsidR="00CB0BCB" w:rsidRPr="00B0241B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</w:t>
      </w:r>
      <w:r w:rsidRPr="00056AE0">
        <w:rPr>
          <w:rFonts w:ascii="Verdana" w:hAnsi="Verdana" w:cs="Verdana"/>
          <w:sz w:val="18"/>
          <w:szCs w:val="18"/>
        </w:rPr>
        <w:lastRenderedPageBreak/>
        <w:t xml:space="preserve">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 xml:space="preserve">Krakowie przy ul. </w:t>
      </w:r>
      <w:r w:rsidR="00591FC5" w:rsidRPr="00056AE0">
        <w:rPr>
          <w:rFonts w:ascii="Verdana" w:hAnsi="Verdana" w:cs="Verdana"/>
          <w:sz w:val="18"/>
          <w:szCs w:val="18"/>
        </w:rPr>
        <w:lastRenderedPageBreak/>
        <w:t>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zawarcia umowy o podwykonawstwo Wykonawca jest zobowiązany do dokonania </w:t>
      </w:r>
      <w:r w:rsidRPr="008601CF">
        <w:rPr>
          <w:rFonts w:ascii="Verdana" w:hAnsi="Verdana" w:cs="Verdana"/>
          <w:sz w:val="18"/>
          <w:szCs w:val="18"/>
        </w:rPr>
        <w:lastRenderedPageBreak/>
        <w:t>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</w:t>
      </w:r>
      <w:r w:rsidR="00BC3E26" w:rsidRPr="00BC3E26">
        <w:rPr>
          <w:rFonts w:ascii="Verdana" w:hAnsi="Verdana" w:cs="Verdana"/>
          <w:sz w:val="18"/>
          <w:szCs w:val="18"/>
        </w:rPr>
        <w:lastRenderedPageBreak/>
        <w:t xml:space="preserve">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6F5E745E" w:rsidR="0097361C" w:rsidRPr="00D94E70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 xml:space="preserve">§1 </w:t>
      </w:r>
      <w:r w:rsidR="00C53025" w:rsidRPr="00D94E70">
        <w:rPr>
          <w:rFonts w:ascii="Verdana" w:hAnsi="Verdana" w:cs="Verdana"/>
          <w:sz w:val="18"/>
          <w:szCs w:val="18"/>
        </w:rPr>
        <w:t>i</w:t>
      </w:r>
      <w:r w:rsidRPr="00D94E70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D94E70">
        <w:rPr>
          <w:rFonts w:ascii="Verdana" w:hAnsi="Verdana" w:cs="Verdana"/>
          <w:sz w:val="18"/>
          <w:szCs w:val="18"/>
        </w:rPr>
        <w:t>……………………</w:t>
      </w:r>
      <w:r w:rsidRPr="00D94E70">
        <w:rPr>
          <w:rFonts w:ascii="Verdana" w:hAnsi="Verdana" w:cs="Verdana"/>
          <w:sz w:val="18"/>
          <w:szCs w:val="18"/>
        </w:rPr>
        <w:t xml:space="preserve"> zł</w:t>
      </w:r>
      <w:r w:rsidRPr="00D94E70">
        <w:rPr>
          <w:rFonts w:ascii="Verdana" w:hAnsi="Verdana"/>
          <w:bCs/>
          <w:sz w:val="18"/>
          <w:szCs w:val="18"/>
        </w:rPr>
        <w:t xml:space="preserve"> </w:t>
      </w:r>
      <w:r w:rsidRPr="00D94E70">
        <w:rPr>
          <w:rFonts w:ascii="Verdana" w:hAnsi="Verdana" w:cs="Verdana"/>
          <w:sz w:val="18"/>
          <w:szCs w:val="18"/>
        </w:rPr>
        <w:t>(s</w:t>
      </w:r>
      <w:r w:rsidR="00D57CF9" w:rsidRPr="00D94E70">
        <w:rPr>
          <w:rFonts w:ascii="Verdana" w:hAnsi="Verdana" w:cs="Verdana"/>
          <w:sz w:val="18"/>
          <w:szCs w:val="18"/>
        </w:rPr>
        <w:t xml:space="preserve">łownie: </w:t>
      </w:r>
      <w:r w:rsidR="002E2CF0" w:rsidRPr="00D94E70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5C7F0F" w:rsidRPr="00D94E70">
        <w:rPr>
          <w:rFonts w:ascii="Verdana" w:hAnsi="Verdana" w:cs="Verdana"/>
          <w:sz w:val="18"/>
          <w:szCs w:val="18"/>
        </w:rPr>
        <w:t xml:space="preserve">), w tym: </w:t>
      </w:r>
    </w:p>
    <w:p w14:paraId="4D630F66" w14:textId="75E417BE" w:rsidR="00D94E70" w:rsidRPr="00D94E70" w:rsidRDefault="00D94E70" w:rsidP="007A33B0">
      <w:pPr>
        <w:pStyle w:val="Akapitzlist"/>
        <w:numPr>
          <w:ilvl w:val="0"/>
          <w:numId w:val="38"/>
        </w:numPr>
        <w:suppressAutoHyphens/>
        <w:spacing w:after="0" w:line="240" w:lineRule="auto"/>
        <w:contextualSpacing w:val="0"/>
        <w:jc w:val="both"/>
        <w:rPr>
          <w:rFonts w:ascii="Verdana" w:hAnsi="Verdana" w:cs="Arial"/>
          <w:sz w:val="18"/>
          <w:szCs w:val="18"/>
        </w:rPr>
      </w:pPr>
      <w:r w:rsidRPr="00D94E70">
        <w:rPr>
          <w:rFonts w:ascii="Verdana" w:hAnsi="Verdana" w:cs="Arial"/>
          <w:sz w:val="18"/>
          <w:szCs w:val="18"/>
        </w:rPr>
        <w:t>Zadanie I : Remont kompleksu pomieszczeń nr 143 i 145 w pawilonie A-0</w:t>
      </w:r>
      <w:r w:rsidR="00343026" w:rsidRPr="00343026">
        <w:rPr>
          <w:rFonts w:ascii="Verdana" w:hAnsi="Verdana" w:cs="Verdana"/>
          <w:sz w:val="18"/>
          <w:szCs w:val="18"/>
        </w:rPr>
        <w:t xml:space="preserve"> </w:t>
      </w:r>
      <w:r w:rsidR="00343026" w:rsidRPr="00D94E70">
        <w:rPr>
          <w:rFonts w:ascii="Verdana" w:hAnsi="Verdana" w:cs="Verdana"/>
          <w:sz w:val="18"/>
          <w:szCs w:val="18"/>
        </w:rPr>
        <w:t>na kwotę …………………… zł</w:t>
      </w:r>
      <w:r w:rsidR="00343026" w:rsidRPr="00D94E70">
        <w:rPr>
          <w:rFonts w:ascii="Verdana" w:hAnsi="Verdana"/>
          <w:bCs/>
          <w:sz w:val="18"/>
          <w:szCs w:val="18"/>
        </w:rPr>
        <w:t xml:space="preserve"> </w:t>
      </w:r>
      <w:r w:rsidR="00343026" w:rsidRPr="00D94E70">
        <w:rPr>
          <w:rFonts w:ascii="Verdana" w:hAnsi="Verdana" w:cs="Verdana"/>
          <w:sz w:val="18"/>
          <w:szCs w:val="18"/>
        </w:rPr>
        <w:t xml:space="preserve">(słownie: </w:t>
      </w:r>
      <w:r w:rsidR="00343026">
        <w:rPr>
          <w:rFonts w:ascii="Verdana" w:hAnsi="Verdana" w:cs="Verdana"/>
          <w:sz w:val="18"/>
          <w:szCs w:val="18"/>
        </w:rPr>
        <w:t>………………………………………………)</w:t>
      </w:r>
      <w:r w:rsidRPr="00D94E70">
        <w:rPr>
          <w:rFonts w:ascii="Verdana" w:hAnsi="Verdana" w:cs="Arial"/>
          <w:sz w:val="18"/>
          <w:szCs w:val="18"/>
        </w:rPr>
        <w:t>;</w:t>
      </w:r>
    </w:p>
    <w:p w14:paraId="6C528B1A" w14:textId="51CB5F55" w:rsidR="00D94E70" w:rsidRPr="00D94E70" w:rsidRDefault="00D94E70" w:rsidP="007A33B0">
      <w:pPr>
        <w:pStyle w:val="Akapitzlist"/>
        <w:numPr>
          <w:ilvl w:val="0"/>
          <w:numId w:val="38"/>
        </w:numPr>
        <w:suppressAutoHyphens/>
        <w:spacing w:after="0" w:line="240" w:lineRule="auto"/>
        <w:contextualSpacing w:val="0"/>
        <w:rPr>
          <w:rFonts w:ascii="Verdana" w:hAnsi="Verdana" w:cs="Arial"/>
          <w:sz w:val="18"/>
          <w:szCs w:val="18"/>
        </w:rPr>
      </w:pPr>
      <w:r w:rsidRPr="00D94E70">
        <w:rPr>
          <w:rFonts w:ascii="Verdana" w:hAnsi="Verdana" w:cs="Arial"/>
          <w:sz w:val="18"/>
          <w:szCs w:val="18"/>
        </w:rPr>
        <w:t>Zadanie II : Wykonanie systemu wentylacji mechanicznej i klimatyzacji pomieszczeń nr 143 i 145 w pawilonie A-0</w:t>
      </w:r>
      <w:r w:rsidR="00343026" w:rsidRPr="00343026">
        <w:rPr>
          <w:rFonts w:ascii="Verdana" w:hAnsi="Verdana" w:cs="Verdana"/>
          <w:sz w:val="18"/>
          <w:szCs w:val="18"/>
        </w:rPr>
        <w:t xml:space="preserve"> </w:t>
      </w:r>
      <w:r w:rsidR="00343026" w:rsidRPr="00D94E70">
        <w:rPr>
          <w:rFonts w:ascii="Verdana" w:hAnsi="Verdana" w:cs="Verdana"/>
          <w:sz w:val="18"/>
          <w:szCs w:val="18"/>
        </w:rPr>
        <w:t>na kwotę …………………… zł</w:t>
      </w:r>
      <w:r w:rsidR="00343026" w:rsidRPr="00D94E70">
        <w:rPr>
          <w:rFonts w:ascii="Verdana" w:hAnsi="Verdana"/>
          <w:bCs/>
          <w:sz w:val="18"/>
          <w:szCs w:val="18"/>
        </w:rPr>
        <w:t xml:space="preserve"> </w:t>
      </w:r>
      <w:r w:rsidR="00343026" w:rsidRPr="00D94E70">
        <w:rPr>
          <w:rFonts w:ascii="Verdana" w:hAnsi="Verdana" w:cs="Verdana"/>
          <w:sz w:val="18"/>
          <w:szCs w:val="18"/>
        </w:rPr>
        <w:t xml:space="preserve">(słownie: </w:t>
      </w:r>
      <w:r w:rsidR="00343026">
        <w:rPr>
          <w:rFonts w:ascii="Verdana" w:hAnsi="Verdana" w:cs="Verdana"/>
          <w:sz w:val="18"/>
          <w:szCs w:val="18"/>
        </w:rPr>
        <w:t>……………………………………………)</w:t>
      </w:r>
      <w:r w:rsidRPr="00D94E70">
        <w:rPr>
          <w:rFonts w:ascii="Verdana" w:hAnsi="Verdana" w:cs="Arial"/>
          <w:sz w:val="18"/>
          <w:szCs w:val="18"/>
        </w:rPr>
        <w:t xml:space="preserve">;                                                </w:t>
      </w:r>
    </w:p>
    <w:p w14:paraId="401E5BA5" w14:textId="7B331BEC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5C7F0F">
        <w:rPr>
          <w:rFonts w:ascii="Verdana" w:hAnsi="Verdana" w:cs="Verdana"/>
          <w:sz w:val="18"/>
          <w:szCs w:val="18"/>
        </w:rPr>
        <w:t>.</w:t>
      </w:r>
    </w:p>
    <w:p w14:paraId="4725A801" w14:textId="622A39C2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</w:t>
      </w:r>
      <w:r w:rsidR="005C7F0F">
        <w:rPr>
          <w:rFonts w:ascii="Verdana" w:hAnsi="Verdana" w:cs="Verdana"/>
          <w:sz w:val="18"/>
          <w:szCs w:val="18"/>
        </w:rPr>
        <w:t>ami</w:t>
      </w:r>
      <w:r w:rsidR="00023151" w:rsidRPr="00AC35AA">
        <w:rPr>
          <w:rFonts w:ascii="Verdana" w:hAnsi="Verdana" w:cs="Verdana"/>
          <w:sz w:val="18"/>
          <w:szCs w:val="18"/>
        </w:rPr>
        <w:t xml:space="preserve"> końcow</w:t>
      </w:r>
      <w:r w:rsidR="005C7F0F">
        <w:rPr>
          <w:rFonts w:ascii="Verdana" w:hAnsi="Verdana" w:cs="Verdana"/>
          <w:sz w:val="18"/>
          <w:szCs w:val="18"/>
        </w:rPr>
        <w:t>ymi</w:t>
      </w:r>
      <w:r w:rsidR="00023151" w:rsidRPr="00AC35AA">
        <w:rPr>
          <w:rFonts w:ascii="Verdana" w:hAnsi="Verdana" w:cs="Verdana"/>
          <w:sz w:val="18"/>
          <w:szCs w:val="18"/>
        </w:rPr>
        <w:t xml:space="preserve">, </w:t>
      </w:r>
      <w:r w:rsidR="00023151" w:rsidRPr="00B0241B">
        <w:rPr>
          <w:rFonts w:ascii="Verdana" w:hAnsi="Verdana" w:cs="Verdana"/>
          <w:sz w:val="18"/>
          <w:szCs w:val="18"/>
          <w:u w:val="single"/>
        </w:rPr>
        <w:t>wystawion</w:t>
      </w:r>
      <w:r w:rsidR="005C7F0F" w:rsidRPr="00B0241B">
        <w:rPr>
          <w:rFonts w:ascii="Verdana" w:hAnsi="Verdana" w:cs="Verdana"/>
          <w:sz w:val="18"/>
          <w:szCs w:val="18"/>
          <w:u w:val="single"/>
        </w:rPr>
        <w:t xml:space="preserve">ymi </w:t>
      </w:r>
      <w:r w:rsidR="005C7F0F" w:rsidRPr="005C7F0F">
        <w:rPr>
          <w:rFonts w:ascii="Verdana" w:hAnsi="Verdana" w:cs="Verdana"/>
          <w:sz w:val="18"/>
          <w:szCs w:val="18"/>
          <w:u w:val="single"/>
        </w:rPr>
        <w:t xml:space="preserve">oddzielnie dla Zadania </w:t>
      </w:r>
      <w:r w:rsidR="00D94E70">
        <w:rPr>
          <w:rFonts w:ascii="Verdana" w:hAnsi="Verdana" w:cs="Verdana"/>
          <w:sz w:val="18"/>
          <w:szCs w:val="18"/>
          <w:u w:val="single"/>
        </w:rPr>
        <w:t xml:space="preserve">I </w:t>
      </w:r>
      <w:r w:rsidR="005C7F0F" w:rsidRPr="005C7F0F">
        <w:rPr>
          <w:rFonts w:ascii="Verdana" w:hAnsi="Verdana" w:cs="Verdana"/>
          <w:sz w:val="18"/>
          <w:szCs w:val="18"/>
          <w:u w:val="single"/>
        </w:rPr>
        <w:t xml:space="preserve"> </w:t>
      </w:r>
      <w:proofErr w:type="spellStart"/>
      <w:r w:rsidR="005C7F0F" w:rsidRPr="005C7F0F">
        <w:rPr>
          <w:rFonts w:ascii="Verdana" w:hAnsi="Verdana" w:cs="Verdana"/>
          <w:sz w:val="18"/>
          <w:szCs w:val="18"/>
          <w:u w:val="single"/>
        </w:rPr>
        <w:t>i</w:t>
      </w:r>
      <w:proofErr w:type="spellEnd"/>
      <w:r w:rsidR="005C7F0F" w:rsidRPr="005C7F0F">
        <w:rPr>
          <w:rFonts w:ascii="Verdana" w:hAnsi="Verdana" w:cs="Verdana"/>
          <w:sz w:val="18"/>
          <w:szCs w:val="18"/>
          <w:u w:val="single"/>
        </w:rPr>
        <w:t xml:space="preserve"> Zadania </w:t>
      </w:r>
      <w:r w:rsidR="00D94E70">
        <w:rPr>
          <w:rFonts w:ascii="Verdana" w:hAnsi="Verdana" w:cs="Verdana"/>
          <w:sz w:val="18"/>
          <w:szCs w:val="18"/>
          <w:u w:val="single"/>
        </w:rPr>
        <w:t>II</w:t>
      </w:r>
      <w:r w:rsidR="005C7F0F" w:rsidRPr="005C7F0F">
        <w:rPr>
          <w:rFonts w:ascii="Verdana" w:hAnsi="Verdana" w:cs="Verdana"/>
          <w:sz w:val="18"/>
          <w:szCs w:val="18"/>
          <w:u w:val="single"/>
        </w:rPr>
        <w:t>,</w:t>
      </w:r>
      <w:r w:rsidR="005C7F0F">
        <w:rPr>
          <w:rFonts w:ascii="Verdana" w:hAnsi="Verdana" w:cs="Verdana"/>
          <w:sz w:val="18"/>
          <w:szCs w:val="18"/>
        </w:rPr>
        <w:t xml:space="preserve">  </w:t>
      </w:r>
      <w:r w:rsidR="00023151" w:rsidRPr="00AC35AA">
        <w:rPr>
          <w:rFonts w:ascii="Verdana" w:hAnsi="Verdana" w:cs="Verdana"/>
          <w:sz w:val="18"/>
          <w:szCs w:val="18"/>
        </w:rPr>
        <w:t xml:space="preserve"> po wykonaniu </w:t>
      </w:r>
      <w:r w:rsidR="00023151" w:rsidRPr="005C7F0F">
        <w:rPr>
          <w:rFonts w:ascii="Verdana" w:hAnsi="Verdana" w:cs="Verdana"/>
          <w:sz w:val="18"/>
          <w:szCs w:val="18"/>
        </w:rPr>
        <w:t xml:space="preserve">wszystkich prac, na </w:t>
      </w:r>
      <w:r w:rsidR="00023151" w:rsidRPr="001C3EAA">
        <w:rPr>
          <w:rFonts w:ascii="Verdana" w:hAnsi="Verdana" w:cs="Verdana"/>
          <w:sz w:val="18"/>
          <w:szCs w:val="18"/>
        </w:rPr>
        <w:t>podstawie końcow</w:t>
      </w:r>
      <w:r w:rsidR="00343026" w:rsidRPr="001C3EAA">
        <w:rPr>
          <w:rFonts w:ascii="Verdana" w:hAnsi="Verdana" w:cs="Verdana"/>
          <w:sz w:val="18"/>
          <w:szCs w:val="18"/>
        </w:rPr>
        <w:t>ych</w:t>
      </w:r>
      <w:r w:rsidR="00023151" w:rsidRPr="001C3EAA">
        <w:rPr>
          <w:rFonts w:ascii="Verdana" w:hAnsi="Verdana" w:cs="Verdana"/>
          <w:sz w:val="18"/>
          <w:szCs w:val="18"/>
        </w:rPr>
        <w:t xml:space="preserve"> protokoł</w:t>
      </w:r>
      <w:r w:rsidR="00343026" w:rsidRPr="001C3EAA">
        <w:rPr>
          <w:rFonts w:ascii="Verdana" w:hAnsi="Verdana" w:cs="Verdana"/>
          <w:sz w:val="18"/>
          <w:szCs w:val="18"/>
        </w:rPr>
        <w:t>ów</w:t>
      </w:r>
      <w:r w:rsidR="00023151" w:rsidRPr="001C3EAA">
        <w:rPr>
          <w:rFonts w:ascii="Verdana" w:hAnsi="Verdana" w:cs="Verdana"/>
          <w:sz w:val="18"/>
          <w:szCs w:val="18"/>
        </w:rPr>
        <w:t xml:space="preserve"> odbioru robót, podpisan</w:t>
      </w:r>
      <w:r w:rsidR="00343026" w:rsidRPr="001C3EAA">
        <w:rPr>
          <w:rFonts w:ascii="Verdana" w:hAnsi="Verdana" w:cs="Verdana"/>
          <w:sz w:val="18"/>
          <w:szCs w:val="18"/>
        </w:rPr>
        <w:t xml:space="preserve">ych </w:t>
      </w:r>
      <w:r w:rsidR="00023151" w:rsidRPr="001C3EAA">
        <w:rPr>
          <w:rFonts w:ascii="Verdana" w:hAnsi="Verdana" w:cs="Verdana"/>
          <w:sz w:val="18"/>
          <w:szCs w:val="18"/>
        </w:rPr>
        <w:t>przez Kierownika</w:t>
      </w:r>
      <w:r w:rsidR="00023151" w:rsidRPr="005C7F0F">
        <w:rPr>
          <w:rFonts w:ascii="Verdana" w:hAnsi="Verdana" w:cs="Verdana"/>
          <w:sz w:val="18"/>
          <w:szCs w:val="18"/>
        </w:rPr>
        <w:t xml:space="preserve"> budowy i nadzór Zamawiającego.</w:t>
      </w:r>
      <w:r w:rsidR="00225363" w:rsidRPr="005C7F0F">
        <w:rPr>
          <w:rFonts w:ascii="Verdana" w:hAnsi="Verdana" w:cs="Verdana"/>
          <w:sz w:val="16"/>
          <w:szCs w:val="16"/>
        </w:rPr>
        <w:t xml:space="preserve"> </w:t>
      </w:r>
      <w:r w:rsidR="00225363" w:rsidRPr="005C7F0F">
        <w:rPr>
          <w:rFonts w:ascii="Verdana" w:hAnsi="Verdana" w:cs="Verdana"/>
          <w:sz w:val="18"/>
          <w:szCs w:val="16"/>
        </w:rPr>
        <w:t xml:space="preserve">W </w:t>
      </w:r>
      <w:r w:rsidR="00343026" w:rsidRPr="005C7F0F">
        <w:rPr>
          <w:rFonts w:ascii="Verdana" w:hAnsi="Verdana" w:cs="Verdana"/>
          <w:sz w:val="18"/>
          <w:szCs w:val="16"/>
        </w:rPr>
        <w:t>protoko</w:t>
      </w:r>
      <w:r w:rsidR="00343026">
        <w:rPr>
          <w:rFonts w:ascii="Verdana" w:hAnsi="Verdana" w:cs="Verdana"/>
          <w:sz w:val="18"/>
          <w:szCs w:val="16"/>
        </w:rPr>
        <w:t>łach</w:t>
      </w:r>
      <w:r w:rsidR="00225363" w:rsidRPr="005C7F0F">
        <w:rPr>
          <w:rFonts w:ascii="Verdana" w:hAnsi="Verdana" w:cs="Verdana"/>
          <w:sz w:val="18"/>
          <w:szCs w:val="16"/>
        </w:rPr>
        <w:t xml:space="preserve"> odbioru, winien być określony kwotowy udział robót, dostaw lub usług wykonanych przez podwykonawcę/ów. Zapłata nie może przekroczyć wysokości</w:t>
      </w:r>
      <w:r w:rsidR="00225363" w:rsidRPr="00AC35AA">
        <w:rPr>
          <w:rFonts w:ascii="Verdana" w:hAnsi="Verdana" w:cs="Verdana"/>
          <w:sz w:val="18"/>
          <w:szCs w:val="16"/>
        </w:rPr>
        <w:t xml:space="preserve">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322F8EB6" w:rsidR="002E1C4C" w:rsidRPr="00457DBA" w:rsidRDefault="00457DBA" w:rsidP="00457DBA">
      <w:pPr>
        <w:pStyle w:val="Akapitzlist"/>
        <w:numPr>
          <w:ilvl w:val="0"/>
          <w:numId w:val="9"/>
        </w:numPr>
        <w:jc w:val="both"/>
        <w:rPr>
          <w:rFonts w:ascii="Verdana" w:hAnsi="Verdana" w:cs="Verdana"/>
          <w:sz w:val="18"/>
          <w:szCs w:val="18"/>
        </w:rPr>
      </w:pPr>
      <w:r w:rsidRPr="00457DBA">
        <w:rPr>
          <w:rFonts w:ascii="Verdana" w:hAnsi="Verdana" w:cs="Verdana"/>
          <w:sz w:val="18"/>
          <w:szCs w:val="18"/>
        </w:rPr>
        <w:t>Wykonawca nie może dokonywać cesji wierzytelności wyn</w:t>
      </w:r>
      <w:r>
        <w:rPr>
          <w:rFonts w:ascii="Verdana" w:hAnsi="Verdana" w:cs="Verdana"/>
          <w:sz w:val="18"/>
          <w:szCs w:val="18"/>
        </w:rPr>
        <w:t>ikających z niniejszej Umowy. W</w:t>
      </w:r>
      <w:r w:rsidRPr="00457DBA">
        <w:rPr>
          <w:rFonts w:ascii="Verdana" w:hAnsi="Verdana" w:cs="Verdana"/>
          <w:sz w:val="18"/>
          <w:szCs w:val="18"/>
        </w:rPr>
        <w:t>arunkiem zapłaty przez Zamawiającego faktury jest umieszczenie na niej przez Wykonawcę wzmianki o zakazie cesji wierzytelności.</w:t>
      </w:r>
    </w:p>
    <w:p w14:paraId="783B5DED" w14:textId="36FA1B9E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5C7F0F">
        <w:rPr>
          <w:rFonts w:ascii="Verdana" w:hAnsi="Verdana" w:cs="Verdana"/>
          <w:sz w:val="18"/>
          <w:szCs w:val="18"/>
        </w:rPr>
        <w:t>ych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lastRenderedPageBreak/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AB7DF3B" w14:textId="77777777" w:rsidR="00B0241B" w:rsidRDefault="00B0241B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</w:p>
    <w:p w14:paraId="265B61BD" w14:textId="593AAAD0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4B1C4201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</w:t>
      </w:r>
      <w:r w:rsidR="00D94E70">
        <w:rPr>
          <w:rFonts w:ascii="Verdana" w:hAnsi="Verdana" w:cs="Verdana"/>
          <w:kern w:val="2"/>
          <w:sz w:val="18"/>
          <w:szCs w:val="18"/>
        </w:rPr>
        <w:t xml:space="preserve"> i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 xml:space="preserve">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 i </w:t>
      </w:r>
      <w:r w:rsidR="00D94E70">
        <w:rPr>
          <w:rFonts w:ascii="Verdana" w:hAnsi="Verdana" w:cs="Verdana"/>
          <w:kern w:val="2"/>
          <w:sz w:val="18"/>
          <w:szCs w:val="18"/>
        </w:rPr>
        <w:t>urządzenia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8B0E40D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C0ECD97" w14:textId="77777777" w:rsidR="0097361C" w:rsidRPr="005C7F0F" w:rsidRDefault="0097361C" w:rsidP="005C7F0F">
      <w:pPr>
        <w:spacing w:after="0" w:line="240" w:lineRule="auto"/>
        <w:ind w:firstLine="170"/>
        <w:jc w:val="both"/>
        <w:rPr>
          <w:rFonts w:ascii="Verdana" w:hAnsi="Verdana" w:cs="Verdana"/>
          <w:sz w:val="18"/>
          <w:szCs w:val="18"/>
        </w:rPr>
      </w:pPr>
      <w:r w:rsidRPr="005C7F0F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2895D7E3" w14:textId="05CA437C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DC55CC8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3B8BAEBC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5C7F0F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8BB2F18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5C7F0F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757DA260" w:rsidR="00C82D21" w:rsidRPr="005C7F0F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Zadań (z siedzibą w Krakowie przy ul. Reymonta 7, budynek U-2 AGH, pok. 014), co najmniej na </w:t>
      </w:r>
      <w:r w:rsidR="00A45D85" w:rsidRPr="005C7F0F">
        <w:rPr>
          <w:rFonts w:ascii="Verdana" w:hAnsi="Verdana"/>
          <w:sz w:val="18"/>
          <w:szCs w:val="18"/>
        </w:rPr>
        <w:t>10</w:t>
      </w:r>
      <w:r w:rsidRPr="005C7F0F">
        <w:rPr>
          <w:rFonts w:ascii="Verdana" w:hAnsi="Verdana" w:cs="Verdana"/>
          <w:sz w:val="18"/>
          <w:szCs w:val="18"/>
        </w:rPr>
        <w:t> dni przed terminem określonym w §3 ust.</w:t>
      </w:r>
      <w:r w:rsidRPr="005C7F0F">
        <w:rPr>
          <w:rFonts w:ascii="Verdana" w:hAnsi="Verdana"/>
          <w:sz w:val="18"/>
          <w:szCs w:val="18"/>
        </w:rPr>
        <w:t xml:space="preserve"> </w:t>
      </w:r>
      <w:r w:rsidRPr="005C7F0F">
        <w:rPr>
          <w:rFonts w:ascii="Verdana" w:hAnsi="Verdana" w:cs="Verdana"/>
          <w:sz w:val="18"/>
          <w:szCs w:val="18"/>
        </w:rPr>
        <w:t>2</w:t>
      </w:r>
      <w:r w:rsidRPr="005C7F0F">
        <w:rPr>
          <w:rFonts w:ascii="Verdana" w:hAnsi="Verdana"/>
          <w:sz w:val="18"/>
          <w:szCs w:val="18"/>
        </w:rPr>
        <w:t>.</w:t>
      </w:r>
      <w:r w:rsidRPr="005C7F0F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5C7F0F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</w:t>
      </w:r>
      <w:r w:rsidRPr="00753980">
        <w:rPr>
          <w:rFonts w:ascii="Verdana" w:hAnsi="Verdana" w:cs="Verdana"/>
          <w:sz w:val="18"/>
          <w:szCs w:val="18"/>
        </w:rPr>
        <w:t xml:space="preserve">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jeżeli wady nie pozwalają na użytkowanie przedmiotu odbioru w sposób odpowiadający jego właściwościom i przeznaczeniu, wówczas Zamawiający odmówi dokonania odbioru; nowy </w:t>
      </w:r>
      <w:r w:rsidRPr="00001768">
        <w:rPr>
          <w:rFonts w:ascii="Verdana" w:hAnsi="Verdana"/>
          <w:sz w:val="18"/>
          <w:szCs w:val="18"/>
        </w:rPr>
        <w:lastRenderedPageBreak/>
        <w:t>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1341EBA8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7C9EB3AE" w14:textId="62FA5502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E1CEA9E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</w:t>
      </w:r>
      <w:r w:rsidRPr="00B0241B">
        <w:rPr>
          <w:rFonts w:ascii="Verdana" w:hAnsi="Verdana" w:cs="Times New Roman"/>
          <w:color w:val="000000" w:themeColor="text1"/>
          <w:sz w:val="18"/>
          <w:szCs w:val="18"/>
        </w:rPr>
        <w:t>tytułu rękojmi za wady fizyczne przedmiotu Umowy, które zostaną stwierdzone przed upływem okresu trzech lat. Okres rękojmi rozpoczyna się z dniem końcowego odbioru przedmiotu Umowy rozumianego, jako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 xml:space="preserve">Zamawiającego terminie, Zamawiający może powierzyć ich usunięcie innemu podmiotowi na </w:t>
      </w:r>
      <w:r w:rsidRPr="002E2CF0">
        <w:rPr>
          <w:rFonts w:ascii="Verdana" w:hAnsi="Verdana" w:cs="Times New Roman"/>
          <w:sz w:val="18"/>
          <w:szCs w:val="18"/>
        </w:rPr>
        <w:lastRenderedPageBreak/>
        <w:t>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3104B5F3" w:rsidR="0097361C" w:rsidRPr="00001768" w:rsidRDefault="00E06FD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1. </w:t>
      </w:r>
      <w:r w:rsidR="0097361C"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="0097361C"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8017B4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017B4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497065D2" w:rsidR="0097361C" w:rsidRPr="008017B4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8017B4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8017B4">
        <w:rPr>
          <w:rFonts w:ascii="Verdana" w:hAnsi="Verdana" w:cs="Verdana"/>
          <w:kern w:val="2"/>
          <w:sz w:val="18"/>
          <w:szCs w:val="18"/>
        </w:rPr>
        <w:t>U</w:t>
      </w:r>
      <w:r w:rsidRPr="008017B4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8017B4">
        <w:rPr>
          <w:rFonts w:ascii="Verdana" w:hAnsi="Verdana"/>
          <w:kern w:val="2"/>
          <w:sz w:val="18"/>
          <w:szCs w:val="18"/>
        </w:rPr>
        <w:t>0,</w:t>
      </w:r>
      <w:r w:rsidRPr="008017B4">
        <w:rPr>
          <w:rFonts w:ascii="Verdana" w:hAnsi="Verdana" w:cs="Verdana"/>
          <w:kern w:val="2"/>
          <w:sz w:val="18"/>
          <w:szCs w:val="18"/>
        </w:rPr>
        <w:t>2</w:t>
      </w:r>
      <w:bookmarkStart w:id="0" w:name="_GoBack"/>
      <w:r w:rsidRPr="008017B4">
        <w:rPr>
          <w:rFonts w:ascii="Verdana" w:hAnsi="Verdana"/>
          <w:kern w:val="2"/>
          <w:sz w:val="18"/>
          <w:szCs w:val="18"/>
        </w:rPr>
        <w:t>%</w:t>
      </w:r>
      <w:r w:rsidRPr="008017B4">
        <w:rPr>
          <w:rFonts w:ascii="Verdana" w:hAnsi="Verdana" w:cs="Verdana"/>
          <w:kern w:val="2"/>
          <w:sz w:val="18"/>
          <w:szCs w:val="18"/>
        </w:rPr>
        <w:t xml:space="preserve"> </w:t>
      </w:r>
      <w:r w:rsidR="005A57F4" w:rsidRPr="008017B4">
        <w:rPr>
          <w:rFonts w:ascii="Verdana" w:hAnsi="Verdana" w:cs="Verdana"/>
          <w:kern w:val="2"/>
          <w:sz w:val="18"/>
          <w:szCs w:val="18"/>
        </w:rPr>
        <w:t xml:space="preserve">wartości </w:t>
      </w:r>
      <w:r w:rsidRPr="008017B4">
        <w:rPr>
          <w:rFonts w:ascii="Verdana" w:hAnsi="Verdana" w:cs="Verdana"/>
          <w:kern w:val="2"/>
          <w:sz w:val="18"/>
          <w:szCs w:val="18"/>
        </w:rPr>
        <w:t>wynag</w:t>
      </w:r>
      <w:r w:rsidR="006A6913" w:rsidRPr="008017B4">
        <w:rPr>
          <w:rFonts w:ascii="Verdana" w:hAnsi="Verdana" w:cs="Verdana"/>
          <w:kern w:val="2"/>
          <w:sz w:val="18"/>
          <w:szCs w:val="18"/>
        </w:rPr>
        <w:t>rodzenia brutto</w:t>
      </w:r>
      <w:r w:rsidR="005A57F4" w:rsidRPr="008017B4">
        <w:rPr>
          <w:rFonts w:ascii="Verdana" w:hAnsi="Verdana" w:cs="Verdana"/>
          <w:kern w:val="2"/>
          <w:sz w:val="18"/>
          <w:szCs w:val="18"/>
        </w:rPr>
        <w:t xml:space="preserve"> danego zadania</w:t>
      </w:r>
      <w:r w:rsidR="006A6913" w:rsidRPr="008017B4">
        <w:rPr>
          <w:rFonts w:ascii="Verdana" w:hAnsi="Verdana" w:cs="Verdana"/>
          <w:kern w:val="2"/>
          <w:sz w:val="18"/>
          <w:szCs w:val="18"/>
        </w:rPr>
        <w:t xml:space="preserve"> określonego w §</w:t>
      </w:r>
      <w:r w:rsidRPr="008017B4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8017B4">
        <w:rPr>
          <w:rFonts w:ascii="Verdana" w:hAnsi="Verdana" w:cs="Verdana"/>
          <w:kern w:val="2"/>
          <w:sz w:val="18"/>
          <w:szCs w:val="18"/>
        </w:rPr>
        <w:t xml:space="preserve">zony od terminu </w:t>
      </w:r>
      <w:r w:rsidR="005A57F4" w:rsidRPr="008017B4">
        <w:rPr>
          <w:rFonts w:ascii="Verdana" w:hAnsi="Verdana" w:cs="Verdana"/>
          <w:kern w:val="2"/>
          <w:sz w:val="18"/>
          <w:szCs w:val="18"/>
        </w:rPr>
        <w:t xml:space="preserve">danego zadania </w:t>
      </w:r>
      <w:r w:rsidR="007D2DD0" w:rsidRPr="008017B4">
        <w:rPr>
          <w:rFonts w:ascii="Verdana" w:hAnsi="Verdana" w:cs="Verdana"/>
          <w:kern w:val="2"/>
          <w:sz w:val="18"/>
          <w:szCs w:val="18"/>
        </w:rPr>
        <w:t>określonego w </w:t>
      </w:r>
      <w:r w:rsidR="006A6913" w:rsidRPr="008017B4">
        <w:rPr>
          <w:rFonts w:ascii="Verdana" w:hAnsi="Verdana" w:cs="Verdana"/>
          <w:kern w:val="2"/>
          <w:sz w:val="18"/>
          <w:szCs w:val="18"/>
        </w:rPr>
        <w:t>§</w:t>
      </w:r>
      <w:r w:rsidRPr="008017B4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8017B4">
        <w:rPr>
          <w:rFonts w:ascii="Verdana" w:hAnsi="Verdana" w:cs="Verdana"/>
          <w:kern w:val="2"/>
          <w:sz w:val="18"/>
          <w:szCs w:val="18"/>
        </w:rPr>
        <w:t>;</w:t>
      </w:r>
    </w:p>
    <w:bookmarkEnd w:id="0"/>
    <w:p w14:paraId="74398A61" w14:textId="7753E40D" w:rsidR="0097361C" w:rsidRPr="005A57F4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8017B4">
        <w:rPr>
          <w:rFonts w:ascii="Verdana" w:hAnsi="Verdana" w:cs="Verdana"/>
          <w:kern w:val="2"/>
          <w:sz w:val="18"/>
          <w:szCs w:val="18"/>
        </w:rPr>
        <w:t>za zwłokę w usunięciu wad stwierdzonych przy odbiorze, w okresie</w:t>
      </w:r>
      <w:r w:rsidRPr="005A57F4">
        <w:rPr>
          <w:rFonts w:ascii="Verdana" w:hAnsi="Verdana" w:cs="Verdana"/>
          <w:kern w:val="2"/>
          <w:sz w:val="18"/>
          <w:szCs w:val="18"/>
        </w:rPr>
        <w:t xml:space="preserve"> gwarancji lub okresie rękojmi za wady w wysokości </w:t>
      </w:r>
      <w:r w:rsidRPr="005A57F4">
        <w:rPr>
          <w:rFonts w:ascii="Verdana" w:hAnsi="Verdana"/>
          <w:kern w:val="2"/>
          <w:sz w:val="18"/>
          <w:szCs w:val="18"/>
        </w:rPr>
        <w:t>0,</w:t>
      </w:r>
      <w:r w:rsidR="006A40AB" w:rsidRPr="005A57F4">
        <w:rPr>
          <w:rFonts w:ascii="Verdana" w:hAnsi="Verdana" w:cs="Verdana"/>
          <w:kern w:val="2"/>
          <w:sz w:val="18"/>
          <w:szCs w:val="18"/>
        </w:rPr>
        <w:t>5</w:t>
      </w:r>
      <w:r w:rsidRPr="005A57F4">
        <w:rPr>
          <w:rFonts w:ascii="Verdana" w:hAnsi="Verdana"/>
          <w:kern w:val="2"/>
          <w:sz w:val="18"/>
          <w:szCs w:val="18"/>
        </w:rPr>
        <w:t>%</w:t>
      </w:r>
      <w:r w:rsidRPr="005A57F4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5A57F4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5A57F4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5A57F4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26BEA172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B1005B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2A59670F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części przez którąkolwiek ze stron </w:t>
      </w:r>
      <w:r w:rsidR="00411312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E06FDC">
        <w:rPr>
          <w:rFonts w:ascii="Verdana" w:hAnsi="Verdana" w:cs="Verdana"/>
          <w:kern w:val="2"/>
          <w:sz w:val="18"/>
          <w:szCs w:val="18"/>
        </w:rPr>
        <w:t>7 ust. 1 a </w:t>
      </w:r>
      <w:r w:rsidRPr="00E06FDC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E06FDC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E06FDC">
        <w:rPr>
          <w:rFonts w:ascii="Verdana" w:hAnsi="Verdana" w:cs="Verdana"/>
          <w:kern w:val="2"/>
          <w:sz w:val="18"/>
          <w:szCs w:val="18"/>
        </w:rPr>
        <w:t>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2E017DFD" w14:textId="77777777" w:rsidR="00E06FDC" w:rsidRDefault="0097361C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E06FDC">
        <w:rPr>
          <w:rFonts w:ascii="Verdana" w:hAnsi="Verdana"/>
          <w:kern w:val="2"/>
          <w:sz w:val="18"/>
          <w:szCs w:val="18"/>
        </w:rPr>
        <w:t xml:space="preserve"> Zamawiającego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  <w:r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5F0A6CEC" w:rsidR="004735D7" w:rsidRPr="00E06FDC" w:rsidRDefault="00B168C8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E06FDC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E06FDC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E06FDC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E06FDC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E06FDC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E06FDC">
        <w:rPr>
          <w:rFonts w:ascii="Verdana" w:hAnsi="Verdana"/>
          <w:kern w:val="2"/>
          <w:sz w:val="18"/>
          <w:szCs w:val="18"/>
        </w:rPr>
        <w:t xml:space="preserve"> </w:t>
      </w:r>
      <w:r w:rsidRPr="00E06FDC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E06FDC">
        <w:rPr>
          <w:rFonts w:ascii="Verdana" w:hAnsi="Verdana"/>
          <w:kern w:val="2"/>
          <w:sz w:val="18"/>
          <w:szCs w:val="18"/>
        </w:rPr>
        <w:t>e</w:t>
      </w:r>
      <w:r w:rsidRPr="00E06FDC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E06FDC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E06FDC">
        <w:rPr>
          <w:rFonts w:ascii="Verdana" w:hAnsi="Verdana"/>
          <w:kern w:val="2"/>
          <w:sz w:val="18"/>
          <w:szCs w:val="18"/>
        </w:rPr>
        <w:t>wymienione w §5 ust. 19</w:t>
      </w:r>
      <w:r w:rsidRPr="00E06FDC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4</w:t>
      </w:r>
      <w:r w:rsidRPr="00E06FDC">
        <w:rPr>
          <w:rFonts w:ascii="Verdana" w:hAnsi="Verdana"/>
          <w:b/>
          <w:kern w:val="2"/>
          <w:sz w:val="18"/>
          <w:szCs w:val="18"/>
        </w:rPr>
        <w:t> 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0</w:t>
      </w:r>
      <w:r w:rsidRPr="00E06FDC">
        <w:rPr>
          <w:rFonts w:ascii="Verdana" w:hAnsi="Verdana"/>
          <w:b/>
          <w:kern w:val="2"/>
          <w:sz w:val="18"/>
          <w:szCs w:val="18"/>
        </w:rPr>
        <w:t>00,00</w:t>
      </w:r>
      <w:r w:rsidRPr="00E06FDC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E06FDC">
        <w:rPr>
          <w:rFonts w:ascii="Verdana" w:hAnsi="Verdana"/>
          <w:kern w:val="2"/>
          <w:sz w:val="18"/>
          <w:szCs w:val="18"/>
        </w:rPr>
        <w:t>.</w:t>
      </w:r>
      <w:r w:rsidR="004735D7"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E06FDC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E06FDC">
        <w:rPr>
          <w:rFonts w:ascii="Verdana" w:hAnsi="Verdana"/>
          <w:b/>
          <w:kern w:val="2"/>
          <w:sz w:val="18"/>
          <w:szCs w:val="18"/>
        </w:rPr>
        <w:t>100 zł</w:t>
      </w:r>
      <w:r w:rsidRPr="00E06FDC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4A030CC" w14:textId="77777777" w:rsid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lastRenderedPageBreak/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10D1330D" w:rsidR="0049684D" w:rsidRP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2F84BF5E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1178FEE5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45CBA533" w14:textId="44561DAD" w:rsidR="009F62C2" w:rsidRPr="00E06FDC" w:rsidRDefault="009F62C2" w:rsidP="00E06FDC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Łączna wysokość kar umownych nie przekroczy</w:t>
      </w:r>
      <w:r w:rsidR="00C83C45" w:rsidRPr="00E06FDC">
        <w:rPr>
          <w:rFonts w:ascii="Verdana" w:hAnsi="Verdana" w:cs="Verdana"/>
          <w:sz w:val="18"/>
          <w:szCs w:val="18"/>
        </w:rPr>
        <w:t xml:space="preserve"> 25% całkowitego wynagrodzenia brutto określonego w §7 ust. 1.</w:t>
      </w:r>
    </w:p>
    <w:p w14:paraId="5BB47646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F1D549B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337448E5" w:rsidR="0097361C" w:rsidRP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E06FDC">
        <w:rPr>
          <w:rFonts w:ascii="Verdana" w:hAnsi="Verdana" w:cs="Verdana"/>
          <w:sz w:val="18"/>
          <w:szCs w:val="18"/>
        </w:rPr>
        <w:t>szt i ryzyko wady nieusunięte w </w:t>
      </w:r>
      <w:r w:rsidRPr="00E06FDC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E06FDC">
        <w:rPr>
          <w:rFonts w:ascii="Verdana" w:hAnsi="Verdana" w:cs="Verdana"/>
          <w:sz w:val="18"/>
          <w:szCs w:val="18"/>
        </w:rPr>
        <w:t>ia Wykonawcy o </w:t>
      </w:r>
      <w:r w:rsidRPr="00E06FDC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E06FDC">
        <w:rPr>
          <w:rFonts w:ascii="Verdana" w:hAnsi="Verdana" w:cs="Verdana"/>
          <w:sz w:val="18"/>
          <w:szCs w:val="18"/>
        </w:rPr>
        <w:t>cze usunięcie wad nie zwalnia z </w:t>
      </w:r>
      <w:r w:rsidRPr="00E06FDC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 xml:space="preserve">członków </w:t>
      </w:r>
      <w:r w:rsidRPr="00001768">
        <w:rPr>
          <w:rFonts w:ascii="Verdana" w:hAnsi="Verdana"/>
          <w:kern w:val="2"/>
          <w:sz w:val="18"/>
          <w:szCs w:val="18"/>
        </w:rPr>
        <w:lastRenderedPageBreak/>
        <w:t>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4F3C1E70" w:rsidR="0097361C" w:rsidRPr="00001768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7A1E71F5" w14:textId="2FF4DF5D" w:rsidR="009D7614" w:rsidRPr="009D7614" w:rsidRDefault="005E74AD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9D7614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63A7BD3" w14:textId="6F4D0DFC" w:rsidR="0097361C" w:rsidRPr="009D7614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9D7614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9D7614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lastRenderedPageBreak/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BD2751">
        <w:rPr>
          <w:rFonts w:ascii="Verdana" w:hAnsi="Verdana" w:cs="Verdana"/>
          <w:kern w:val="2"/>
          <w:sz w:val="18"/>
          <w:szCs w:val="18"/>
        </w:rPr>
        <w:t>Pzp</w:t>
      </w:r>
      <w:proofErr w:type="spellEnd"/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08970CB" w14:textId="42AE3F4C" w:rsidR="0064738E" w:rsidRPr="00AC35AA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715D5C18" w14:textId="77777777" w:rsid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9D7614">
        <w:rPr>
          <w:rFonts w:ascii="Verdana" w:hAnsi="Verdana" w:cs="Verdana"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9D7614">
          <w:t>http://di.adm.agh.edu.pl/public/dla-</w:t>
        </w:r>
        <w:r w:rsidR="00156524" w:rsidRPr="009D7614">
          <w:lastRenderedPageBreak/>
          <w:t>wykonawcy/Wniosek_o_wprowadzenie_zmian_w_umowie.docx</w:t>
        </w:r>
      </w:hyperlink>
      <w:r w:rsidR="00C82D21" w:rsidRPr="009D7614">
        <w:rPr>
          <w:rFonts w:ascii="Verdana" w:hAnsi="Verdana" w:cs="Verdana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6B5685F1"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7EE52698" w14:textId="77777777" w:rsidR="009D7614" w:rsidRDefault="0064738E" w:rsidP="009D761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22EBF2D5"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E891657"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A12E26C" w14:textId="77777777" w:rsidR="00B0241B" w:rsidRDefault="00B0241B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14:paraId="40F9957D" w14:textId="4DF84F9C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7B3FD7D4" w:rsidR="00B005D3" w:rsidRPr="00EC7C7C" w:rsidRDefault="00B005D3" w:rsidP="001D5D45">
      <w:pPr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1D5D45" w:rsidRPr="001D5D45">
        <w:rPr>
          <w:rFonts w:ascii="Verdana" w:hAnsi="Verdana" w:cs="Arial"/>
          <w:i/>
          <w:kern w:val="0"/>
          <w:sz w:val="18"/>
          <w:szCs w:val="18"/>
          <w:lang w:eastAsia="ar-SA"/>
        </w:rPr>
        <w:t>Remont kompleksu pomieszczeń nr 143 i 145 w pawilonie A-0 AGH w Krakowie wraz z wykonaniem systemu wentylacji mechanicznej i klimatyzacji.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222357FD" w:rsidR="00B005D3" w:rsidRPr="001D5D45" w:rsidRDefault="00B005D3" w:rsidP="001D5D45">
      <w:pPr>
        <w:pStyle w:val="Akapitzlist"/>
        <w:numPr>
          <w:ilvl w:val="0"/>
          <w:numId w:val="19"/>
        </w:numPr>
        <w:jc w:val="both"/>
        <w:rPr>
          <w:rFonts w:ascii="Verdana" w:hAnsi="Verdana"/>
          <w:b/>
          <w:i/>
          <w:sz w:val="18"/>
          <w:szCs w:val="18"/>
        </w:rPr>
      </w:pPr>
      <w:r w:rsidRPr="001D5D45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1D5D45">
        <w:rPr>
          <w:rFonts w:ascii="Verdana" w:hAnsi="Verdana"/>
          <w:b/>
          <w:sz w:val="18"/>
          <w:szCs w:val="18"/>
        </w:rPr>
        <w:t>„</w:t>
      </w:r>
      <w:r w:rsidR="001D5D45" w:rsidRPr="001D5D45">
        <w:rPr>
          <w:rFonts w:ascii="Verdana" w:hAnsi="Verdana"/>
          <w:i/>
          <w:sz w:val="18"/>
          <w:szCs w:val="18"/>
        </w:rPr>
        <w:t>Remont kompleksu pomieszczeń nr 143 i 145 w pawilonie A-0 AGH w Krakowie wraz z wykonaniem systemu wentylacji mechanicznej i klimatyzacji.</w:t>
      </w:r>
      <w:r w:rsidRPr="001D5D45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1D5D45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</w:t>
      </w:r>
      <w:r w:rsidRPr="00EC7C7C">
        <w:rPr>
          <w:rFonts w:ascii="Verdana" w:hAnsi="Verdana"/>
          <w:sz w:val="18"/>
          <w:szCs w:val="18"/>
        </w:rPr>
        <w:lastRenderedPageBreak/>
        <w:t xml:space="preserve">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3537D925" w:rsidR="00B005D3" w:rsidRPr="00B0241B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200AA2AD" w14:textId="3A9239E8" w:rsidR="00B005D3" w:rsidRPr="00B0241B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14:paraId="06859308" w14:textId="16C44E7A" w:rsidR="00B005D3" w:rsidRPr="00B0241B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cieplarnianych.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B0241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</w:t>
      </w:r>
      <w:r w:rsidRPr="00B0241B">
        <w:rPr>
          <w:rFonts w:ascii="Verdana" w:hAnsi="Verdana"/>
          <w:sz w:val="18"/>
          <w:szCs w:val="18"/>
        </w:rPr>
        <w:t xml:space="preserve">o których mowa w lit. c).  </w:t>
      </w:r>
    </w:p>
    <w:p w14:paraId="5E46FD00" w14:textId="77777777" w:rsidR="00B005D3" w:rsidRPr="00B0241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B0241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</w:t>
      </w:r>
      <w:r w:rsidRPr="00EC7C7C">
        <w:rPr>
          <w:rFonts w:ascii="Verdana" w:hAnsi="Verdana"/>
          <w:sz w:val="18"/>
          <w:szCs w:val="18"/>
        </w:rPr>
        <w:t xml:space="preserve">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4F0F7990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D520825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B05B6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5" w:h="16838"/>
      <w:pgMar w:top="1418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9E4D7E" w14:textId="77777777" w:rsidR="00E10978" w:rsidRDefault="00E10978" w:rsidP="00467FC3">
      <w:pPr>
        <w:spacing w:after="0" w:line="240" w:lineRule="auto"/>
      </w:pPr>
      <w:r>
        <w:separator/>
      </w:r>
    </w:p>
  </w:endnote>
  <w:endnote w:type="continuationSeparator" w:id="0">
    <w:p w14:paraId="5FA764A7" w14:textId="77777777" w:rsidR="00E10978" w:rsidRDefault="00E10978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D65EAF" w14:textId="77777777" w:rsidR="00B30B0E" w:rsidRDefault="00B30B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65303616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411312">
      <w:rPr>
        <w:color w:val="BFBFBF" w:themeColor="background1" w:themeShade="BF"/>
        <w:kern w:val="0"/>
      </w:rPr>
      <w:t>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E5840" w14:textId="77777777"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48C88EF" w14:textId="77777777"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AA53D" w14:textId="77777777" w:rsidR="00E10978" w:rsidRDefault="00E10978" w:rsidP="00467FC3">
      <w:pPr>
        <w:spacing w:after="0" w:line="240" w:lineRule="auto"/>
      </w:pPr>
      <w:r>
        <w:separator/>
      </w:r>
    </w:p>
  </w:footnote>
  <w:footnote w:type="continuationSeparator" w:id="0">
    <w:p w14:paraId="4B2A19A4" w14:textId="77777777" w:rsidR="00E10978" w:rsidRDefault="00E10978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31E94E" w14:textId="77777777" w:rsidR="00B30B0E" w:rsidRDefault="00B30B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5B57FC" w14:textId="0F7DC3F1"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74774" w14:textId="28BDC70E"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D64686E"/>
    <w:multiLevelType w:val="hybridMultilevel"/>
    <w:tmpl w:val="1996D6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FEF6718"/>
    <w:multiLevelType w:val="multilevel"/>
    <w:tmpl w:val="BF3A9FF2"/>
    <w:lvl w:ilvl="0">
      <w:start w:val="2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8" w15:restartNumberingAfterBreak="0">
    <w:nsid w:val="107F06BD"/>
    <w:multiLevelType w:val="multilevel"/>
    <w:tmpl w:val="9086E62A"/>
    <w:numStyleLink w:val="Styldoumwv2"/>
  </w:abstractNum>
  <w:abstractNum w:abstractNumId="39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14C4A4E"/>
    <w:multiLevelType w:val="multilevel"/>
    <w:tmpl w:val="9086E62A"/>
    <w:numStyleLink w:val="Styldoumwv2"/>
  </w:abstractNum>
  <w:abstractNum w:abstractNumId="41" w15:restartNumberingAfterBreak="0">
    <w:nsid w:val="140B2A3A"/>
    <w:multiLevelType w:val="multilevel"/>
    <w:tmpl w:val="9086E62A"/>
    <w:numStyleLink w:val="Styldoumwv2"/>
  </w:abstractNum>
  <w:abstractNum w:abstractNumId="42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3" w15:restartNumberingAfterBreak="0">
    <w:nsid w:val="19BE50EE"/>
    <w:multiLevelType w:val="multilevel"/>
    <w:tmpl w:val="9086E62A"/>
    <w:numStyleLink w:val="Styldoumwv2"/>
  </w:abstractNum>
  <w:abstractNum w:abstractNumId="44" w15:restartNumberingAfterBreak="0">
    <w:nsid w:val="1ADC0F30"/>
    <w:multiLevelType w:val="multilevel"/>
    <w:tmpl w:val="9086E62A"/>
    <w:numStyleLink w:val="Styldoumwv2"/>
  </w:abstractNum>
  <w:abstractNum w:abstractNumId="45" w15:restartNumberingAfterBreak="0">
    <w:nsid w:val="208F560D"/>
    <w:multiLevelType w:val="multilevel"/>
    <w:tmpl w:val="5B009212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4D10DD9"/>
    <w:multiLevelType w:val="multilevel"/>
    <w:tmpl w:val="9086E62A"/>
    <w:numStyleLink w:val="Styldoumwv2"/>
  </w:abstractNum>
  <w:abstractNum w:abstractNumId="47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2B9A6BAD"/>
    <w:multiLevelType w:val="multilevel"/>
    <w:tmpl w:val="34A286FE"/>
    <w:numStyleLink w:val="Styl4"/>
  </w:abstractNum>
  <w:abstractNum w:abstractNumId="50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1" w15:restartNumberingAfterBreak="0">
    <w:nsid w:val="2F476169"/>
    <w:multiLevelType w:val="hybridMultilevel"/>
    <w:tmpl w:val="7BB43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5633C4D"/>
    <w:multiLevelType w:val="multilevel"/>
    <w:tmpl w:val="9086E62A"/>
    <w:numStyleLink w:val="Styldoumwv2"/>
  </w:abstractNum>
  <w:abstractNum w:abstractNumId="54" w15:restartNumberingAfterBreak="0">
    <w:nsid w:val="4CCD153C"/>
    <w:multiLevelType w:val="multilevel"/>
    <w:tmpl w:val="1AE29B2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7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8" w15:restartNumberingAfterBreak="0">
    <w:nsid w:val="5D1F34A0"/>
    <w:multiLevelType w:val="hybridMultilevel"/>
    <w:tmpl w:val="15DAB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DB07003"/>
    <w:multiLevelType w:val="multilevel"/>
    <w:tmpl w:val="AC780B88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b w:val="0"/>
        <w:i w:val="0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5DE97FCA"/>
    <w:multiLevelType w:val="multilevel"/>
    <w:tmpl w:val="9086E62A"/>
    <w:numStyleLink w:val="Styldoumwv2"/>
  </w:abstractNum>
  <w:abstractNum w:abstractNumId="61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4" w15:restartNumberingAfterBreak="0">
    <w:nsid w:val="6D2A37AD"/>
    <w:multiLevelType w:val="hybridMultilevel"/>
    <w:tmpl w:val="60F615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1023914"/>
    <w:multiLevelType w:val="multilevel"/>
    <w:tmpl w:val="9086E62A"/>
    <w:numStyleLink w:val="Styldoumwv2"/>
  </w:abstractNum>
  <w:abstractNum w:abstractNumId="66" w15:restartNumberingAfterBreak="0">
    <w:nsid w:val="75A50E92"/>
    <w:multiLevelType w:val="multilevel"/>
    <w:tmpl w:val="9086E62A"/>
    <w:numStyleLink w:val="Styldoumwv2"/>
  </w:abstractNum>
  <w:abstractNum w:abstractNumId="67" w15:restartNumberingAfterBreak="0">
    <w:nsid w:val="772937A5"/>
    <w:multiLevelType w:val="multilevel"/>
    <w:tmpl w:val="D122BCFC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8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9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0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1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5"/>
  </w:num>
  <w:num w:numId="3">
    <w:abstractNumId w:val="48"/>
  </w:num>
  <w:num w:numId="4">
    <w:abstractNumId w:val="40"/>
  </w:num>
  <w:num w:numId="5">
    <w:abstractNumId w:val="43"/>
  </w:num>
  <w:num w:numId="6">
    <w:abstractNumId w:val="65"/>
  </w:num>
  <w:num w:numId="7">
    <w:abstractNumId w:val="34"/>
  </w:num>
  <w:num w:numId="8">
    <w:abstractNumId w:val="46"/>
  </w:num>
  <w:num w:numId="9">
    <w:abstractNumId w:val="35"/>
  </w:num>
  <w:num w:numId="10">
    <w:abstractNumId w:val="38"/>
  </w:num>
  <w:num w:numId="11">
    <w:abstractNumId w:val="44"/>
  </w:num>
  <w:num w:numId="12">
    <w:abstractNumId w:val="66"/>
  </w:num>
  <w:num w:numId="13">
    <w:abstractNumId w:val="41"/>
  </w:num>
  <w:num w:numId="14">
    <w:abstractNumId w:val="60"/>
    <w:lvlOverride w:ilvl="0">
      <w:lvl w:ilvl="0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50"/>
  </w:num>
  <w:num w:numId="16">
    <w:abstractNumId w:val="42"/>
  </w:num>
  <w:num w:numId="17">
    <w:abstractNumId w:val="53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  <w:bCs w:val="0"/>
          <w:i/>
          <w:iCs/>
        </w:rPr>
      </w:lvl>
    </w:lvlOverride>
  </w:num>
  <w:num w:numId="18">
    <w:abstractNumId w:val="69"/>
  </w:num>
  <w:num w:numId="19">
    <w:abstractNumId w:val="59"/>
  </w:num>
  <w:num w:numId="20">
    <w:abstractNumId w:val="63"/>
  </w:num>
  <w:num w:numId="21">
    <w:abstractNumId w:val="62"/>
  </w:num>
  <w:num w:numId="22">
    <w:abstractNumId w:val="49"/>
  </w:num>
  <w:num w:numId="23">
    <w:abstractNumId w:val="56"/>
  </w:num>
  <w:num w:numId="24">
    <w:abstractNumId w:val="39"/>
  </w:num>
  <w:num w:numId="25">
    <w:abstractNumId w:val="68"/>
  </w:num>
  <w:num w:numId="26">
    <w:abstractNumId w:val="71"/>
  </w:num>
  <w:num w:numId="27">
    <w:abstractNumId w:val="52"/>
  </w:num>
  <w:num w:numId="28">
    <w:abstractNumId w:val="57"/>
  </w:num>
  <w:num w:numId="29">
    <w:abstractNumId w:val="46"/>
  </w:num>
  <w:num w:numId="30">
    <w:abstractNumId w:val="53"/>
  </w:num>
  <w:num w:numId="31">
    <w:abstractNumId w:val="37"/>
  </w:num>
  <w:num w:numId="32">
    <w:abstractNumId w:val="67"/>
  </w:num>
  <w:num w:numId="33">
    <w:abstractNumId w:val="54"/>
  </w:num>
  <w:num w:numId="34">
    <w:abstractNumId w:val="45"/>
  </w:num>
  <w:num w:numId="35">
    <w:abstractNumId w:val="58"/>
  </w:num>
  <w:num w:numId="36">
    <w:abstractNumId w:val="51"/>
  </w:num>
  <w:num w:numId="37">
    <w:abstractNumId w:val="36"/>
  </w:num>
  <w:num w:numId="38">
    <w:abstractNumId w:val="6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686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182F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3EAA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5D45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BD2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2BEF"/>
    <w:rsid w:val="00283B8D"/>
    <w:rsid w:val="002848E0"/>
    <w:rsid w:val="002857DA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D58"/>
    <w:rsid w:val="00336E95"/>
    <w:rsid w:val="0034009B"/>
    <w:rsid w:val="003423D8"/>
    <w:rsid w:val="00343026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1312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DBA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128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57F4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C7F0F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3726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33B0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17B4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0F38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66BF2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D7614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22B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668F5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1B"/>
    <w:rsid w:val="00B02495"/>
    <w:rsid w:val="00B05B63"/>
    <w:rsid w:val="00B05BB2"/>
    <w:rsid w:val="00B068E3"/>
    <w:rsid w:val="00B0738A"/>
    <w:rsid w:val="00B0774C"/>
    <w:rsid w:val="00B07B18"/>
    <w:rsid w:val="00B07CCD"/>
    <w:rsid w:val="00B1005B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B0E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0B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4E70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6FDC"/>
    <w:rsid w:val="00E0705E"/>
    <w:rsid w:val="00E100B4"/>
    <w:rsid w:val="00E10978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locked/>
    <w:rsid w:val="005C7F0F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77455f76-b76e-4255-bf3c-6e75c696cda2"/>
    <ds:schemaRef ds:uri="http://purl.org/dc/dcmitype/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AED8769-7F48-497B-AA87-93CDA9A130C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C25C43E-469B-442D-8CD6-84173BED9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8782</Words>
  <Characters>58117</Characters>
  <Application>Microsoft Office Word</Application>
  <DocSecurity>0</DocSecurity>
  <Lines>484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Joanna Ćwiertnia</cp:lastModifiedBy>
  <cp:revision>2</cp:revision>
  <cp:lastPrinted>2023-09-21T08:34:00Z</cp:lastPrinted>
  <dcterms:created xsi:type="dcterms:W3CDTF">2023-09-21T08:35:00Z</dcterms:created>
  <dcterms:modified xsi:type="dcterms:W3CDTF">2023-09-21T08:35:00Z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