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518C4" w:rsidRPr="00A40E8A">
        <w:rPr>
          <w:b/>
          <w:bCs/>
          <w:iCs/>
          <w:color w:val="000000"/>
          <w:sz w:val="22"/>
          <w:szCs w:val="22"/>
          <w:lang w:val="x-none" w:eastAsia="x-none"/>
        </w:rPr>
        <w:t xml:space="preserve">Wykonanie instalacji fotowoltaicznej na dachu budynku D-17  na terenie AGH w Krakowie </w:t>
      </w:r>
      <w:r w:rsidR="007518C4">
        <w:rPr>
          <w:b/>
          <w:bCs/>
          <w:iCs/>
          <w:color w:val="000000"/>
          <w:sz w:val="22"/>
          <w:szCs w:val="22"/>
          <w:lang w:val="x-none" w:eastAsia="x-none"/>
        </w:rPr>
        <w:br/>
      </w:r>
      <w:r w:rsidR="007518C4" w:rsidRPr="00A40E8A">
        <w:rPr>
          <w:b/>
          <w:bCs/>
          <w:iCs/>
          <w:color w:val="000000"/>
          <w:sz w:val="22"/>
          <w:szCs w:val="22"/>
          <w:lang w:val="x-none" w:eastAsia="x-none"/>
        </w:rPr>
        <w:t>KC-zp.272-611/23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2D50CA" w:rsidRDefault="002D50CA" w:rsidP="004F5AC0">
      <w:pPr>
        <w:rPr>
          <w:sz w:val="22"/>
          <w:szCs w:val="22"/>
        </w:rPr>
      </w:pPr>
    </w:p>
    <w:p w:rsidR="002D50CA" w:rsidRDefault="002D50CA" w:rsidP="002D50CA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2D50CA" w:rsidRDefault="002D50CA" w:rsidP="002D50CA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2D50CA" w:rsidRDefault="002D50CA" w:rsidP="002D50CA">
      <w:pPr>
        <w:suppressAutoHyphens w:val="0"/>
        <w:spacing w:before="120" w:after="60"/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Powyższa cena zawiera podatek VAT w wysokości </w:t>
      </w:r>
      <w:r w:rsidR="007518C4">
        <w:rPr>
          <w:b/>
          <w:sz w:val="22"/>
          <w:szCs w:val="22"/>
        </w:rPr>
        <w:t>23</w:t>
      </w:r>
      <w:bookmarkStart w:id="0" w:name="_GoBack"/>
      <w:bookmarkEnd w:id="0"/>
      <w:r>
        <w:rPr>
          <w:b/>
          <w:sz w:val="22"/>
          <w:szCs w:val="22"/>
        </w:rPr>
        <w:t xml:space="preserve"> % tj.…………………….PLN</w:t>
      </w:r>
    </w:p>
    <w:p w:rsidR="002D50CA" w:rsidRDefault="002D50CA" w:rsidP="002D50CA">
      <w:pPr>
        <w:spacing w:line="360" w:lineRule="auto"/>
        <w:ind w:right="-45"/>
        <w:jc w:val="both"/>
        <w:rPr>
          <w:bCs/>
          <w:i/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>
        <w:rPr>
          <w:bCs/>
          <w:sz w:val="22"/>
          <w:szCs w:val="22"/>
        </w:rPr>
        <w:t>: ………………………miesięcy</w:t>
      </w:r>
      <w:r>
        <w:rPr>
          <w:bCs/>
          <w:i/>
          <w:iCs/>
          <w:sz w:val="22"/>
          <w:szCs w:val="22"/>
        </w:rPr>
        <w:t>*</w:t>
      </w:r>
      <w:r>
        <w:rPr>
          <w:bCs/>
          <w:sz w:val="22"/>
          <w:szCs w:val="22"/>
        </w:rPr>
        <w:t xml:space="preserve"> (</w:t>
      </w:r>
      <w:r>
        <w:rPr>
          <w:bCs/>
          <w:i/>
          <w:sz w:val="22"/>
          <w:szCs w:val="22"/>
        </w:rPr>
        <w:t>kryterium oceny ofert)</w:t>
      </w:r>
    </w:p>
    <w:p w:rsidR="002D50CA" w:rsidRDefault="002D50CA" w:rsidP="002D50CA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:rsidR="002D50CA" w:rsidRDefault="002D50CA" w:rsidP="002D50C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4</w:t>
      </w:r>
      <w:r w:rsidR="007518C4">
        <w:rPr>
          <w:b/>
          <w:sz w:val="22"/>
          <w:szCs w:val="22"/>
        </w:rPr>
        <w:t xml:space="preserve"> miesięcy</w:t>
      </w:r>
      <w:r>
        <w:rPr>
          <w:b/>
          <w:sz w:val="22"/>
          <w:szCs w:val="22"/>
        </w:rPr>
        <w:t xml:space="preserve"> od daty podpisania umowy.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5EC" w:rsidRDefault="007555EC">
      <w:r>
        <w:separator/>
      </w:r>
    </w:p>
  </w:endnote>
  <w:endnote w:type="continuationSeparator" w:id="0">
    <w:p w:rsidR="007555EC" w:rsidRDefault="00755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5EC" w:rsidRDefault="007555EC">
      <w:r>
        <w:separator/>
      </w:r>
    </w:p>
  </w:footnote>
  <w:footnote w:type="continuationSeparator" w:id="0">
    <w:p w:rsidR="007555EC" w:rsidRDefault="007555EC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64D"/>
    <w:rsid w:val="00012286"/>
    <w:rsid w:val="00071CCC"/>
    <w:rsid w:val="000B731D"/>
    <w:rsid w:val="000D6134"/>
    <w:rsid w:val="000E09C7"/>
    <w:rsid w:val="000F6589"/>
    <w:rsid w:val="00102333"/>
    <w:rsid w:val="00106636"/>
    <w:rsid w:val="00116EC6"/>
    <w:rsid w:val="00167E1C"/>
    <w:rsid w:val="001801DD"/>
    <w:rsid w:val="001D4612"/>
    <w:rsid w:val="001E566E"/>
    <w:rsid w:val="00207E98"/>
    <w:rsid w:val="002178AE"/>
    <w:rsid w:val="002723B0"/>
    <w:rsid w:val="002C6664"/>
    <w:rsid w:val="002D50CA"/>
    <w:rsid w:val="00315A4A"/>
    <w:rsid w:val="003616C7"/>
    <w:rsid w:val="0036196B"/>
    <w:rsid w:val="003965E5"/>
    <w:rsid w:val="004216AC"/>
    <w:rsid w:val="004B7300"/>
    <w:rsid w:val="004C6753"/>
    <w:rsid w:val="004F5AC0"/>
    <w:rsid w:val="0050699C"/>
    <w:rsid w:val="00515851"/>
    <w:rsid w:val="00530728"/>
    <w:rsid w:val="00595C87"/>
    <w:rsid w:val="005C5F90"/>
    <w:rsid w:val="005D2C65"/>
    <w:rsid w:val="005E6D94"/>
    <w:rsid w:val="00624343"/>
    <w:rsid w:val="0063384F"/>
    <w:rsid w:val="00643C6F"/>
    <w:rsid w:val="00646202"/>
    <w:rsid w:val="0065290F"/>
    <w:rsid w:val="006559BB"/>
    <w:rsid w:val="006815F6"/>
    <w:rsid w:val="00691BBA"/>
    <w:rsid w:val="006F13A8"/>
    <w:rsid w:val="00737998"/>
    <w:rsid w:val="007518C4"/>
    <w:rsid w:val="007555EC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068EC"/>
    <w:rsid w:val="00D123EF"/>
    <w:rsid w:val="00D24208"/>
    <w:rsid w:val="00D60C38"/>
    <w:rsid w:val="00D66893"/>
    <w:rsid w:val="00D8645D"/>
    <w:rsid w:val="00D870B1"/>
    <w:rsid w:val="00D90ACB"/>
    <w:rsid w:val="00DC1500"/>
    <w:rsid w:val="00DD4B65"/>
    <w:rsid w:val="00E25F02"/>
    <w:rsid w:val="00E32BE5"/>
    <w:rsid w:val="00E44371"/>
    <w:rsid w:val="00E469F3"/>
    <w:rsid w:val="00E949B0"/>
    <w:rsid w:val="00ED046C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F7B5FF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06C7C-6C3E-4DCE-9ECA-6859035F1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706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3</cp:revision>
  <cp:lastPrinted>2023-08-01T07:51:00Z</cp:lastPrinted>
  <dcterms:created xsi:type="dcterms:W3CDTF">2023-10-10T04:55:00Z</dcterms:created>
  <dcterms:modified xsi:type="dcterms:W3CDTF">2023-10-10T10:03:00Z</dcterms:modified>
</cp:coreProperties>
</file>