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76265325" w14:textId="0ED2DE21" w:rsidR="00632946" w:rsidRPr="00AA5E88" w:rsidRDefault="000247FB" w:rsidP="00632946">
      <w:pPr>
        <w:pStyle w:val="Akapitzlist"/>
        <w:numPr>
          <w:ilvl w:val="0"/>
          <w:numId w:val="2"/>
        </w:numPr>
        <w:tabs>
          <w:tab w:val="num" w:pos="360"/>
        </w:tabs>
        <w:ind w:left="360" w:right="-47"/>
        <w:rPr>
          <w:rFonts w:ascii="Verdana" w:hAnsi="Verdana"/>
          <w:b/>
          <w:bCs/>
          <w:iCs/>
          <w:color w:val="000000"/>
          <w:sz w:val="18"/>
          <w:szCs w:val="18"/>
          <w:lang w:val="pl-PL" w:eastAsia="zh-CN"/>
        </w:rPr>
      </w:pPr>
      <w:r w:rsidRPr="00632946">
        <w:rPr>
          <w:rFonts w:ascii="Verdana" w:hAnsi="Verdana"/>
          <w:sz w:val="18"/>
          <w:szCs w:val="18"/>
          <w:lang w:val="pl-PL"/>
        </w:rPr>
        <w:t xml:space="preserve">Przedmiotem niniejszej umowy </w:t>
      </w:r>
      <w:r w:rsidRPr="00AA5E88">
        <w:rPr>
          <w:rFonts w:ascii="Verdana" w:hAnsi="Verdana"/>
          <w:sz w:val="18"/>
          <w:szCs w:val="18"/>
          <w:lang w:val="pl-PL"/>
        </w:rPr>
        <w:t>jest</w:t>
      </w:r>
      <w:bookmarkStart w:id="0" w:name="_Hlk58842586"/>
      <w:r w:rsidRPr="00AA5E88">
        <w:rPr>
          <w:rFonts w:ascii="Verdana" w:hAnsi="Verdana"/>
          <w:sz w:val="18"/>
          <w:szCs w:val="18"/>
          <w:lang w:val="pl-PL"/>
        </w:rPr>
        <w:t xml:space="preserve">: </w:t>
      </w:r>
      <w:bookmarkStart w:id="1" w:name="_Hlk181687912"/>
      <w:bookmarkStart w:id="2" w:name="_Hlk98922074"/>
      <w:bookmarkEnd w:id="0"/>
      <w:r w:rsidR="00632946" w:rsidRPr="00AA5E88">
        <w:rPr>
          <w:rFonts w:ascii="Verdana" w:hAnsi="Verdana"/>
          <w:b/>
          <w:bCs/>
          <w:iCs/>
          <w:color w:val="000000"/>
          <w:sz w:val="18"/>
          <w:szCs w:val="18"/>
          <w:lang w:val="pl-PL" w:eastAsia="zh-CN"/>
        </w:rPr>
        <w:t xml:space="preserve">dostawa  1szt.  tabletu wraz z rysikiem dla </w:t>
      </w:r>
      <w:proofErr w:type="spellStart"/>
      <w:r w:rsidR="00632946" w:rsidRPr="00AA5E88">
        <w:rPr>
          <w:rFonts w:ascii="Verdana" w:hAnsi="Verdana"/>
          <w:b/>
          <w:bCs/>
          <w:iCs/>
          <w:color w:val="000000"/>
          <w:sz w:val="18"/>
          <w:szCs w:val="18"/>
          <w:lang w:val="pl-PL" w:eastAsia="zh-CN"/>
        </w:rPr>
        <w:t>WGGiOŚ</w:t>
      </w:r>
      <w:proofErr w:type="spellEnd"/>
      <w:r w:rsidR="00632946" w:rsidRPr="00AA5E88">
        <w:rPr>
          <w:rFonts w:ascii="Verdana" w:hAnsi="Verdana"/>
          <w:b/>
          <w:bCs/>
          <w:iCs/>
          <w:color w:val="000000"/>
          <w:sz w:val="18"/>
          <w:szCs w:val="18"/>
          <w:lang w:val="pl-PL" w:eastAsia="zh-CN"/>
        </w:rPr>
        <w:t>- DE-dzp.272-691/24</w:t>
      </w:r>
      <w:bookmarkEnd w:id="1"/>
      <w:r w:rsidR="00AA5E88">
        <w:rPr>
          <w:rFonts w:ascii="Verdana" w:hAnsi="Verdana"/>
          <w:b/>
          <w:bCs/>
          <w:iCs/>
          <w:color w:val="000000"/>
          <w:sz w:val="18"/>
          <w:szCs w:val="18"/>
          <w:lang w:val="pl-PL" w:eastAsia="zh-CN"/>
        </w:rPr>
        <w:t xml:space="preserve">. </w:t>
      </w:r>
    </w:p>
    <w:p w14:paraId="0D370340" w14:textId="3750A010" w:rsidR="000247FB" w:rsidRPr="00632946" w:rsidRDefault="000247FB" w:rsidP="002C1C4E">
      <w:pPr>
        <w:pStyle w:val="Akapitzlist"/>
        <w:numPr>
          <w:ilvl w:val="0"/>
          <w:numId w:val="2"/>
        </w:numPr>
        <w:tabs>
          <w:tab w:val="num" w:pos="360"/>
        </w:tabs>
        <w:ind w:left="360" w:right="-47"/>
        <w:jc w:val="both"/>
        <w:rPr>
          <w:rFonts w:ascii="Verdana" w:hAnsi="Verdana"/>
          <w:iCs/>
          <w:sz w:val="18"/>
          <w:szCs w:val="18"/>
          <w:lang w:val="pl-PL"/>
        </w:rPr>
      </w:pPr>
      <w:r w:rsidRPr="00632946">
        <w:rPr>
          <w:rFonts w:ascii="Verdana" w:hAnsi="Verdana"/>
          <w:sz w:val="18"/>
          <w:szCs w:val="18"/>
          <w:lang w:val="pl-PL"/>
        </w:rPr>
        <w:t xml:space="preserve">Szczegółowa specyfikacja urządzenia </w:t>
      </w:r>
      <w:bookmarkEnd w:id="2"/>
      <w:r w:rsidRPr="00632946">
        <w:rPr>
          <w:rFonts w:ascii="Verdana" w:hAnsi="Verdana"/>
          <w:sz w:val="18"/>
          <w:szCs w:val="18"/>
          <w:lang w:val="pl-PL"/>
        </w:rPr>
        <w:t xml:space="preserve">jest określona w </w:t>
      </w:r>
      <w:r w:rsidRPr="00632946">
        <w:rPr>
          <w:rFonts w:ascii="Verdana" w:hAnsi="Verdana"/>
          <w:iCs/>
          <w:sz w:val="18"/>
          <w:szCs w:val="18"/>
          <w:lang w:val="pl-PL"/>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58E3A1FB" w:rsidR="009653CC" w:rsidRPr="00B5629A" w:rsidRDefault="000247FB" w:rsidP="006020FA">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 xml:space="preserve">Sprzedawca zobowiązuje się dostarczyć 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Pr="002F5DBC"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55CD084D"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w:t>
      </w:r>
      <w:r w:rsidR="002F5DBC">
        <w:rPr>
          <w:rFonts w:ascii="Verdana" w:hAnsi="Verdana"/>
          <w:sz w:val="18"/>
          <w:szCs w:val="18"/>
        </w:rPr>
        <w:t xml:space="preserve">,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3"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3832D47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110DA66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53B5C111" w14:textId="77777777" w:rsidR="000A7089" w:rsidRPr="00E60A24" w:rsidRDefault="000A7089" w:rsidP="000A7089">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lastRenderedPageBreak/>
        <w:t>za zwłokę w wykonaniu przedmiotu umowy w wysokości 0,2% ceny netto określonej w §  3 pkt. 1  za każdy dzień zwłoki;</w:t>
      </w:r>
    </w:p>
    <w:p w14:paraId="7EBC887B"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21CCD8B0"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4" w:name="_Hlk176856653"/>
      <w:r>
        <w:rPr>
          <w:rFonts w:ascii="Verdana" w:hAnsi="Verdana"/>
          <w:sz w:val="18"/>
          <w:szCs w:val="18"/>
        </w:rPr>
        <w:t>z przyczyn</w:t>
      </w:r>
      <w:r w:rsidRPr="00E60A24">
        <w:rPr>
          <w:rFonts w:ascii="Verdana" w:hAnsi="Verdana"/>
          <w:sz w:val="18"/>
          <w:szCs w:val="18"/>
        </w:rPr>
        <w:t xml:space="preserve"> </w:t>
      </w:r>
      <w:bookmarkStart w:id="5"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4"/>
      <w:r w:rsidRPr="00E60A24">
        <w:rPr>
          <w:rFonts w:ascii="Verdana" w:hAnsi="Verdana"/>
          <w:sz w:val="18"/>
          <w:szCs w:val="18"/>
        </w:rPr>
        <w:t xml:space="preserve">po stronie </w:t>
      </w:r>
      <w:bookmarkEnd w:id="5"/>
      <w:r w:rsidRPr="00E60A24">
        <w:rPr>
          <w:rFonts w:ascii="Verdana" w:hAnsi="Verdana"/>
          <w:sz w:val="18"/>
          <w:szCs w:val="18"/>
        </w:rPr>
        <w:t>Sprzedawcy, w wysokości 10% całkowitego wynagrodzenia netto określonego w  § 3 ust. 1;</w:t>
      </w:r>
    </w:p>
    <w:p w14:paraId="4AA1911C"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części przez którąkolwiek </w:t>
      </w:r>
      <w:r w:rsidRPr="0018045A">
        <w:rPr>
          <w:rFonts w:ascii="Verdana" w:hAnsi="Verdana"/>
          <w:sz w:val="18"/>
          <w:szCs w:val="18"/>
        </w:rPr>
        <w:t xml:space="preserve">z przyczyn występujących </w:t>
      </w:r>
      <w:r w:rsidRPr="00E60A24">
        <w:rPr>
          <w:rFonts w:ascii="Verdana" w:hAnsi="Verdana"/>
          <w:sz w:val="18"/>
          <w:szCs w:val="18"/>
        </w:rPr>
        <w:t>po stronie Sprzedawcy, w wysokości 10% wartości netto części przedmiotu umowy, której dotyczy odstąpienie;</w:t>
      </w:r>
    </w:p>
    <w:p w14:paraId="3348A95A"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595B4CB"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5B459414"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części przez którąkolwiek ze stron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wartości netto części przedmiotu umowy, której dotyczy odstąpienie</w:t>
      </w:r>
    </w:p>
    <w:p w14:paraId="174EB64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41B3BB0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271AD156"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Kara umowna będzie płatna w terminie 14 dni od wystąpienia przez Zamawiającego z żądaniem zapłaty.</w:t>
      </w:r>
    </w:p>
    <w:p w14:paraId="4ADDA942"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34B31AB9" w14:textId="77777777" w:rsidR="000A7089" w:rsidRPr="00E60A24" w:rsidRDefault="000A7089" w:rsidP="000A7089">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56150B90"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006983C9"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3"/>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01F417F4" w:rsidR="000247FB" w:rsidRPr="00643C75" w:rsidRDefault="000247FB" w:rsidP="006020FA">
      <w:pPr>
        <w:numPr>
          <w:ilvl w:val="0"/>
          <w:numId w:val="23"/>
        </w:numPr>
        <w:jc w:val="both"/>
        <w:rPr>
          <w:rFonts w:ascii="Verdana" w:hAnsi="Verdana"/>
          <w:bCs/>
          <w:sz w:val="18"/>
          <w:szCs w:val="18"/>
          <w:lang w:val="pl-PL" w:eastAsia="en-US"/>
        </w:rPr>
      </w:pPr>
      <w:r w:rsidRPr="00643C75">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242EEB48" w:rsidR="004C75D7" w:rsidRPr="00B76CE7" w:rsidRDefault="000A7089" w:rsidP="006020FA">
      <w:pPr>
        <w:numPr>
          <w:ilvl w:val="0"/>
          <w:numId w:val="23"/>
        </w:numPr>
        <w:rPr>
          <w:rFonts w:ascii="Verdana" w:hAnsi="Verdana"/>
          <w:bCs/>
          <w:sz w:val="18"/>
          <w:szCs w:val="18"/>
          <w:lang w:val="pl-PL" w:eastAsia="en-US"/>
        </w:rPr>
      </w:pPr>
      <w:r w:rsidRPr="000A7089">
        <w:rPr>
          <w:rFonts w:ascii="Verdana" w:hAnsi="Verdana"/>
          <w:bCs/>
          <w:sz w:val="18"/>
          <w:szCs w:val="18"/>
          <w:lang w:val="pl-PL" w:eastAsia="en-US"/>
        </w:rPr>
        <w:t xml:space="preserve">Czas reakcji na zgłoszenie usterki nie może być dłuższy niż </w:t>
      </w:r>
      <w:r w:rsidR="00632946">
        <w:rPr>
          <w:rFonts w:ascii="Verdana" w:hAnsi="Verdana"/>
          <w:b/>
          <w:sz w:val="18"/>
          <w:szCs w:val="18"/>
          <w:lang w:val="pl-PL" w:eastAsia="en-US"/>
        </w:rPr>
        <w:t>48 godz.</w:t>
      </w:r>
      <w:r w:rsidR="009572CD">
        <w:rPr>
          <w:rFonts w:ascii="Verdana" w:hAnsi="Verdana"/>
          <w:b/>
          <w:sz w:val="18"/>
          <w:szCs w:val="18"/>
          <w:lang w:val="pl-PL" w:eastAsia="en-US"/>
        </w:rPr>
        <w:t xml:space="preserve">  </w:t>
      </w:r>
      <w:r w:rsidR="00CD01AE">
        <w:rPr>
          <w:rFonts w:ascii="Verdana" w:hAnsi="Verdana"/>
          <w:b/>
          <w:sz w:val="18"/>
          <w:szCs w:val="18"/>
          <w:lang w:val="pl-PL" w:eastAsia="en-US"/>
        </w:rPr>
        <w:t xml:space="preserve">od </w:t>
      </w:r>
      <w:r w:rsidRPr="000A7089">
        <w:rPr>
          <w:rFonts w:ascii="Verdana" w:hAnsi="Verdana"/>
          <w:bCs/>
          <w:sz w:val="18"/>
          <w:szCs w:val="18"/>
          <w:lang w:val="pl-PL" w:eastAsia="en-US"/>
        </w:rPr>
        <w:t>momentu zgłoszenia</w:t>
      </w:r>
      <w:r>
        <w:rPr>
          <w:rFonts w:ascii="Verdana" w:hAnsi="Verdana"/>
          <w:bCs/>
          <w:sz w:val="18"/>
          <w:szCs w:val="18"/>
          <w:lang w:val="pl-PL" w:eastAsia="en-US"/>
        </w:rPr>
        <w:t xml:space="preserve">, </w:t>
      </w:r>
      <w:r w:rsidRPr="000A7089">
        <w:rPr>
          <w:rFonts w:ascii="Verdana" w:hAnsi="Verdana"/>
          <w:bCs/>
          <w:sz w:val="18"/>
          <w:szCs w:val="18"/>
          <w:lang w:val="pl-PL" w:eastAsia="en-US"/>
        </w:rPr>
        <w:t xml:space="preserve">czas naprawy nie dłuższy niż </w:t>
      </w:r>
      <w:r w:rsidR="00632946">
        <w:rPr>
          <w:rFonts w:ascii="Verdana" w:hAnsi="Verdana"/>
          <w:b/>
          <w:sz w:val="18"/>
          <w:szCs w:val="18"/>
          <w:lang w:val="pl-PL" w:eastAsia="en-US"/>
        </w:rPr>
        <w:t>14</w:t>
      </w:r>
      <w:r w:rsidRPr="000A7089">
        <w:rPr>
          <w:rFonts w:ascii="Verdana" w:hAnsi="Verdana"/>
          <w:b/>
          <w:sz w:val="18"/>
          <w:szCs w:val="18"/>
          <w:lang w:val="pl-PL" w:eastAsia="en-US"/>
        </w:rPr>
        <w:t xml:space="preserve"> dni </w:t>
      </w:r>
      <w:r w:rsidRPr="000A7089">
        <w:rPr>
          <w:rFonts w:ascii="Verdana" w:hAnsi="Verdana"/>
          <w:bCs/>
          <w:sz w:val="18"/>
          <w:szCs w:val="18"/>
          <w:lang w:val="pl-PL" w:eastAsia="en-US"/>
        </w:rPr>
        <w:t>od momentu zgłoszenia</w:t>
      </w:r>
      <w:r>
        <w:rPr>
          <w:rFonts w:ascii="Verdana" w:hAnsi="Verdana"/>
          <w:bCs/>
          <w:sz w:val="18"/>
          <w:szCs w:val="18"/>
          <w:lang w:val="pl-PL" w:eastAsia="en-US"/>
        </w:rPr>
        <w:t xml:space="preserve">. </w:t>
      </w:r>
      <w:r w:rsidR="004C75D7" w:rsidRPr="00B76CE7">
        <w:rPr>
          <w:rFonts w:ascii="Verdana" w:hAnsi="Verdana"/>
          <w:bCs/>
          <w:sz w:val="18"/>
          <w:szCs w:val="18"/>
          <w:lang w:val="pl-PL" w:eastAsia="en-US"/>
        </w:rPr>
        <w:t>Za dni robocze przyjmuje się dni od poniedziałku do piątku z pominięciem dni ustawowo wolnych od pracy.</w:t>
      </w:r>
    </w:p>
    <w:p w14:paraId="05C153E4" w14:textId="388AD3A2"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e-mailem na adres: …………………, za zwrotnym potwierdzeniem odbioru zgłoszenia Kupującego e-mail na adres: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2D4DBA82"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632946">
        <w:rPr>
          <w:rFonts w:ascii="Verdana" w:hAnsi="Verdana"/>
          <w:b/>
          <w:sz w:val="18"/>
          <w:szCs w:val="18"/>
          <w:lang w:val="pl-PL" w:eastAsia="en-US"/>
        </w:rPr>
        <w:t>14</w:t>
      </w:r>
      <w:r w:rsidR="002F5DBC" w:rsidRPr="000A7089">
        <w:rPr>
          <w:rFonts w:ascii="Verdana" w:hAnsi="Verdana"/>
          <w:b/>
          <w:sz w:val="18"/>
          <w:szCs w:val="18"/>
          <w:lang w:val="pl-PL" w:eastAsia="en-US"/>
        </w:rPr>
        <w:t xml:space="preserve"> </w:t>
      </w:r>
      <w:r w:rsidRPr="000A7089">
        <w:rPr>
          <w:rFonts w:ascii="Verdana" w:hAnsi="Verdana"/>
          <w:b/>
          <w:sz w:val="18"/>
          <w:szCs w:val="18"/>
          <w:lang w:val="pl-PL" w:eastAsia="en-US"/>
        </w:rPr>
        <w:t>dni</w:t>
      </w:r>
      <w:r w:rsidR="000A7089" w:rsidRPr="000A7089">
        <w:rPr>
          <w:rFonts w:ascii="Verdana" w:hAnsi="Verdana"/>
          <w:b/>
          <w:sz w:val="18"/>
          <w:szCs w:val="18"/>
          <w:lang w:val="pl-PL" w:eastAsia="en-US"/>
        </w:rPr>
        <w:t xml:space="preserve"> </w:t>
      </w:r>
      <w:r w:rsidR="00E92B51" w:rsidRPr="00E92B51">
        <w:rPr>
          <w:rFonts w:ascii="Verdana" w:hAnsi="Verdana"/>
          <w:bCs/>
          <w:sz w:val="18"/>
          <w:szCs w:val="18"/>
          <w:lang w:val="pl-PL" w:eastAsia="en-US"/>
        </w:rPr>
        <w:t>od momentu zgłoszenia</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lastRenderedPageBreak/>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6" w:name="_Hlk93992905"/>
      <w:r w:rsidRPr="00B5629A">
        <w:rPr>
          <w:rFonts w:ascii="Verdana" w:hAnsi="Verdana"/>
          <w:b/>
          <w:bCs/>
          <w:sz w:val="18"/>
          <w:szCs w:val="18"/>
        </w:rPr>
        <w:t>§ 11</w:t>
      </w:r>
    </w:p>
    <w:bookmarkEnd w:id="6"/>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w:t>
      </w:r>
      <w:r w:rsidRPr="00B5629A">
        <w:rPr>
          <w:rFonts w:ascii="Verdana" w:eastAsia="Lucida Sans Unicode" w:hAnsi="Verdana" w:cs="Times New Roman"/>
          <w:sz w:val="18"/>
          <w:szCs w:val="18"/>
          <w:lang w:eastAsia="ar-SA"/>
        </w:rPr>
        <w:lastRenderedPageBreak/>
        <w:t>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582EA6F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0C7A69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64E22BA"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E9724CC" w14:textId="77777777" w:rsidR="006020FA" w:rsidRDefault="006020FA" w:rsidP="006020FA">
      <w:pPr>
        <w:numPr>
          <w:ilvl w:val="0"/>
          <w:numId w:val="17"/>
        </w:numPr>
        <w:suppressAutoHyphens/>
        <w:autoSpaceDN w:val="0"/>
        <w:jc w:val="both"/>
        <w:rPr>
          <w:rFonts w:ascii="Verdana" w:hAnsi="Verdana"/>
          <w:color w:val="000000"/>
          <w:sz w:val="18"/>
          <w:szCs w:val="18"/>
          <w:lang w:val="pl-PL"/>
        </w:rPr>
      </w:pPr>
      <w:bookmarkStart w:id="7"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576B56D0" w14:textId="77777777" w:rsidR="006020FA" w:rsidRDefault="006020FA" w:rsidP="006020FA">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7"/>
    </w:p>
    <w:p w14:paraId="4BEE45F3"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EFE53B2"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4DDD9407"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884AB81"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4B46156"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6E22E"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0505FCBF" w14:textId="7777777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t>
      </w:r>
      <w:r w:rsidRPr="00B5629A">
        <w:rPr>
          <w:rFonts w:ascii="Verdana" w:hAnsi="Verdana"/>
          <w:color w:val="000000"/>
          <w:kern w:val="2"/>
          <w:sz w:val="18"/>
          <w:szCs w:val="18"/>
          <w:lang w:val="pl-PL"/>
        </w:rPr>
        <w:lastRenderedPageBreak/>
        <w:t>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25679FB5" w14:textId="77777777" w:rsidR="000A7089" w:rsidRPr="00B5629A" w:rsidRDefault="000A7089" w:rsidP="000247FB">
      <w:pPr>
        <w:pStyle w:val="Tekstpodstawowy"/>
        <w:spacing w:line="240" w:lineRule="auto"/>
        <w:ind w:right="-47"/>
        <w:jc w:val="both"/>
        <w:rPr>
          <w:rFonts w:ascii="Verdana" w:hAnsi="Verdana"/>
          <w:sz w:val="18"/>
          <w:szCs w:val="18"/>
        </w:rPr>
      </w:pP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A66ACB0" w14:textId="77777777" w:rsidR="002A7BD8" w:rsidRDefault="002A7BD8" w:rsidP="001B54DA">
      <w:pPr>
        <w:pStyle w:val="Zwykytekst"/>
        <w:rPr>
          <w:rFonts w:ascii="Verdana" w:hAnsi="Verdana" w:cs="Times New Roman"/>
          <w:sz w:val="18"/>
          <w:szCs w:val="18"/>
          <w:lang w:val="pl-PL"/>
        </w:rPr>
      </w:pPr>
    </w:p>
    <w:p w14:paraId="11C772DF" w14:textId="77777777" w:rsidR="006619D8" w:rsidRPr="001B54DA" w:rsidRDefault="006619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23C8A20E" w:rsidR="000247FB"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3C49E1AD" w14:textId="77777777" w:rsidR="006619D8" w:rsidRDefault="006619D8" w:rsidP="000247FB">
      <w:pPr>
        <w:pStyle w:val="Zwykytekst"/>
        <w:tabs>
          <w:tab w:val="left" w:pos="7050"/>
        </w:tabs>
        <w:rPr>
          <w:rFonts w:ascii="Verdana" w:hAnsi="Verdana" w:cs="Times New Roman"/>
          <w:i/>
          <w:iCs/>
          <w:sz w:val="18"/>
          <w:szCs w:val="18"/>
          <w:lang w:val="pl-PL"/>
        </w:rPr>
      </w:pPr>
    </w:p>
    <w:p w14:paraId="7AE7DB49" w14:textId="77777777" w:rsidR="006619D8" w:rsidRPr="00B5629A" w:rsidRDefault="006619D8" w:rsidP="000247FB">
      <w:pPr>
        <w:pStyle w:val="Zwykytekst"/>
        <w:tabs>
          <w:tab w:val="left" w:pos="7050"/>
        </w:tabs>
        <w:rPr>
          <w:rFonts w:ascii="Verdana" w:hAnsi="Verdana" w:cs="Times New Roman"/>
          <w:i/>
          <w:iCs/>
          <w:sz w:val="18"/>
          <w:szCs w:val="18"/>
          <w:lang w:val="pl-PL"/>
        </w:rPr>
      </w:pPr>
    </w:p>
    <w:p w14:paraId="546E31E7" w14:textId="77777777"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w:t>
      </w:r>
      <w:r w:rsidRPr="00B5629A">
        <w:rPr>
          <w:rFonts w:ascii="Verdana" w:eastAsia="Calibri" w:hAnsi="Verdana" w:cs="Arial"/>
          <w:sz w:val="18"/>
          <w:szCs w:val="18"/>
          <w:lang w:val="pl-PL" w:eastAsia="en-US"/>
        </w:rPr>
        <w:lastRenderedPageBreak/>
        <w:t>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3E174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ABD82" w14:textId="77777777" w:rsidR="00052F41" w:rsidRDefault="00052F41">
      <w:r>
        <w:separator/>
      </w:r>
    </w:p>
  </w:endnote>
  <w:endnote w:type="continuationSeparator" w:id="0">
    <w:p w14:paraId="1695E1FC" w14:textId="77777777" w:rsidR="00052F41" w:rsidRDefault="00052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F6503" w14:textId="77777777" w:rsidR="00052F41" w:rsidRDefault="00052F41">
      <w:r>
        <w:separator/>
      </w:r>
    </w:p>
  </w:footnote>
  <w:footnote w:type="continuationSeparator" w:id="0">
    <w:p w14:paraId="1D613A8C" w14:textId="77777777" w:rsidR="00052F41" w:rsidRDefault="00052F41">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B"/>
    <w:multiLevelType w:val="multilevel"/>
    <w:tmpl w:val="0000000B"/>
    <w:name w:val="WW8Num11"/>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2"/>
        <w:szCs w:val="22"/>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cs="Symbol" w:hint="default"/>
        <w:b w:val="0"/>
        <w:i w:val="0"/>
        <w:color w:val="000000"/>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2"/>
  </w:num>
  <w:num w:numId="24" w16cid:durableId="1196650375">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C00"/>
    <w:rsid w:val="00040A7A"/>
    <w:rsid w:val="00052F41"/>
    <w:rsid w:val="0007315E"/>
    <w:rsid w:val="000936CA"/>
    <w:rsid w:val="00097182"/>
    <w:rsid w:val="000A7089"/>
    <w:rsid w:val="000B1A00"/>
    <w:rsid w:val="000C0F66"/>
    <w:rsid w:val="001764D4"/>
    <w:rsid w:val="0017740E"/>
    <w:rsid w:val="001B0DD3"/>
    <w:rsid w:val="001B24AC"/>
    <w:rsid w:val="001B54DA"/>
    <w:rsid w:val="001F19DC"/>
    <w:rsid w:val="001F341B"/>
    <w:rsid w:val="002430FD"/>
    <w:rsid w:val="0025735F"/>
    <w:rsid w:val="00267340"/>
    <w:rsid w:val="0026799E"/>
    <w:rsid w:val="00275C59"/>
    <w:rsid w:val="0029264E"/>
    <w:rsid w:val="00293FC0"/>
    <w:rsid w:val="002A59F9"/>
    <w:rsid w:val="002A7BD8"/>
    <w:rsid w:val="002B3CBD"/>
    <w:rsid w:val="002B744E"/>
    <w:rsid w:val="002F5DBC"/>
    <w:rsid w:val="00337165"/>
    <w:rsid w:val="0036402F"/>
    <w:rsid w:val="00370F6A"/>
    <w:rsid w:val="003974EB"/>
    <w:rsid w:val="003C6167"/>
    <w:rsid w:val="003D0016"/>
    <w:rsid w:val="003E174A"/>
    <w:rsid w:val="003F045F"/>
    <w:rsid w:val="003F1749"/>
    <w:rsid w:val="004029A2"/>
    <w:rsid w:val="00404EEA"/>
    <w:rsid w:val="00422D1D"/>
    <w:rsid w:val="00433ABF"/>
    <w:rsid w:val="00496551"/>
    <w:rsid w:val="004A692C"/>
    <w:rsid w:val="004B7513"/>
    <w:rsid w:val="004C4EC3"/>
    <w:rsid w:val="004C75D7"/>
    <w:rsid w:val="0050219D"/>
    <w:rsid w:val="00512FD2"/>
    <w:rsid w:val="00523F87"/>
    <w:rsid w:val="005465C2"/>
    <w:rsid w:val="00593CEB"/>
    <w:rsid w:val="005A08FF"/>
    <w:rsid w:val="005C6D38"/>
    <w:rsid w:val="005D2104"/>
    <w:rsid w:val="006020FA"/>
    <w:rsid w:val="00614C95"/>
    <w:rsid w:val="00622E10"/>
    <w:rsid w:val="00632946"/>
    <w:rsid w:val="00643C75"/>
    <w:rsid w:val="00660027"/>
    <w:rsid w:val="006619D8"/>
    <w:rsid w:val="006704D3"/>
    <w:rsid w:val="00681D03"/>
    <w:rsid w:val="0069339E"/>
    <w:rsid w:val="00694F74"/>
    <w:rsid w:val="006D3C15"/>
    <w:rsid w:val="006E7C9F"/>
    <w:rsid w:val="006F51B5"/>
    <w:rsid w:val="006F7905"/>
    <w:rsid w:val="00714F51"/>
    <w:rsid w:val="00731F6E"/>
    <w:rsid w:val="00733E1B"/>
    <w:rsid w:val="00787C9C"/>
    <w:rsid w:val="007A2EF1"/>
    <w:rsid w:val="007B00D4"/>
    <w:rsid w:val="007B5951"/>
    <w:rsid w:val="007C6E40"/>
    <w:rsid w:val="007D703B"/>
    <w:rsid w:val="007E7113"/>
    <w:rsid w:val="007F6455"/>
    <w:rsid w:val="00800261"/>
    <w:rsid w:val="00841B63"/>
    <w:rsid w:val="0086736E"/>
    <w:rsid w:val="008A7D97"/>
    <w:rsid w:val="008D3AF3"/>
    <w:rsid w:val="008E0730"/>
    <w:rsid w:val="008E7064"/>
    <w:rsid w:val="0090503F"/>
    <w:rsid w:val="009079D2"/>
    <w:rsid w:val="0092337E"/>
    <w:rsid w:val="0092730E"/>
    <w:rsid w:val="009561DA"/>
    <w:rsid w:val="009572CD"/>
    <w:rsid w:val="00962C0D"/>
    <w:rsid w:val="009653CC"/>
    <w:rsid w:val="0098432D"/>
    <w:rsid w:val="00997B0E"/>
    <w:rsid w:val="009A694A"/>
    <w:rsid w:val="009A7064"/>
    <w:rsid w:val="009C1DC5"/>
    <w:rsid w:val="009E259A"/>
    <w:rsid w:val="009E7FC0"/>
    <w:rsid w:val="009F7ECA"/>
    <w:rsid w:val="00A12F85"/>
    <w:rsid w:val="00A3599C"/>
    <w:rsid w:val="00A57131"/>
    <w:rsid w:val="00A601F8"/>
    <w:rsid w:val="00A701A7"/>
    <w:rsid w:val="00A70EA7"/>
    <w:rsid w:val="00AA5E88"/>
    <w:rsid w:val="00AA6E04"/>
    <w:rsid w:val="00AA7718"/>
    <w:rsid w:val="00AA7F39"/>
    <w:rsid w:val="00AC7047"/>
    <w:rsid w:val="00AC7C4B"/>
    <w:rsid w:val="00AD251B"/>
    <w:rsid w:val="00AF7449"/>
    <w:rsid w:val="00B31556"/>
    <w:rsid w:val="00B5629A"/>
    <w:rsid w:val="00B73E39"/>
    <w:rsid w:val="00B7434E"/>
    <w:rsid w:val="00B76CE7"/>
    <w:rsid w:val="00B94580"/>
    <w:rsid w:val="00BA1B11"/>
    <w:rsid w:val="00BA5498"/>
    <w:rsid w:val="00BD0C12"/>
    <w:rsid w:val="00BD5E3D"/>
    <w:rsid w:val="00BE56C9"/>
    <w:rsid w:val="00C07E7C"/>
    <w:rsid w:val="00C12A61"/>
    <w:rsid w:val="00C14141"/>
    <w:rsid w:val="00C17D1B"/>
    <w:rsid w:val="00C2196F"/>
    <w:rsid w:val="00C23E95"/>
    <w:rsid w:val="00C72068"/>
    <w:rsid w:val="00C74D2A"/>
    <w:rsid w:val="00C923E8"/>
    <w:rsid w:val="00C93478"/>
    <w:rsid w:val="00CD01AE"/>
    <w:rsid w:val="00CD0463"/>
    <w:rsid w:val="00CD12B0"/>
    <w:rsid w:val="00CD54C5"/>
    <w:rsid w:val="00CF5446"/>
    <w:rsid w:val="00D03706"/>
    <w:rsid w:val="00D432AD"/>
    <w:rsid w:val="00D469FB"/>
    <w:rsid w:val="00D46DCD"/>
    <w:rsid w:val="00D70657"/>
    <w:rsid w:val="00D84145"/>
    <w:rsid w:val="00D90ED3"/>
    <w:rsid w:val="00D9696A"/>
    <w:rsid w:val="00D97E9A"/>
    <w:rsid w:val="00DD0EDB"/>
    <w:rsid w:val="00DE2464"/>
    <w:rsid w:val="00DE5974"/>
    <w:rsid w:val="00E13592"/>
    <w:rsid w:val="00E256BD"/>
    <w:rsid w:val="00E27575"/>
    <w:rsid w:val="00E3334C"/>
    <w:rsid w:val="00E37BBA"/>
    <w:rsid w:val="00E41EFD"/>
    <w:rsid w:val="00E45D55"/>
    <w:rsid w:val="00E4751B"/>
    <w:rsid w:val="00E7658C"/>
    <w:rsid w:val="00E874DC"/>
    <w:rsid w:val="00E92B51"/>
    <w:rsid w:val="00EC1C51"/>
    <w:rsid w:val="00ED7A5A"/>
    <w:rsid w:val="00EE6740"/>
    <w:rsid w:val="00EF0390"/>
    <w:rsid w:val="00F65538"/>
    <w:rsid w:val="00F70F8E"/>
    <w:rsid w:val="00F735E6"/>
    <w:rsid w:val="00FA446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68402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96210330">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42772788">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8</Pages>
  <Words>3345</Words>
  <Characters>22542</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5</cp:revision>
  <cp:lastPrinted>2024-09-05T07:33:00Z</cp:lastPrinted>
  <dcterms:created xsi:type="dcterms:W3CDTF">2024-11-13T07:12:00Z</dcterms:created>
  <dcterms:modified xsi:type="dcterms:W3CDTF">2024-11-21T08:24:00Z</dcterms:modified>
</cp:coreProperties>
</file>