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423C57" w14:textId="2CF5FE37" w:rsidR="00CB5C95" w:rsidRPr="00857324" w:rsidRDefault="00CB5C95" w:rsidP="00CB5C9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bookmarkStart w:id="0" w:name="_GoBack"/>
      <w:bookmarkEnd w:id="0"/>
      <w:r w:rsidRPr="00857324"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  <w:t xml:space="preserve">Opis techniczny oferowanego </w:t>
      </w:r>
      <w:r w:rsidR="00843154"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  <w:t>sprzętu</w:t>
      </w:r>
    </w:p>
    <w:p w14:paraId="03119E24" w14:textId="77777777" w:rsidR="00CB5C95" w:rsidRPr="00857324" w:rsidRDefault="00CB5C95" w:rsidP="00CB5C95">
      <w:pPr>
        <w:tabs>
          <w:tab w:val="left" w:pos="964"/>
        </w:tabs>
        <w:suppressAutoHyphens/>
        <w:spacing w:after="0" w:line="276" w:lineRule="auto"/>
        <w:jc w:val="both"/>
        <w:outlineLvl w:val="1"/>
        <w:rPr>
          <w:rFonts w:ascii="Verdana" w:eastAsia="Times New Roman" w:hAnsi="Verdana" w:cs="Times New Roman"/>
          <w:bCs/>
          <w:iCs/>
          <w:color w:val="000000"/>
          <w:kern w:val="0"/>
          <w:sz w:val="18"/>
          <w:szCs w:val="18"/>
          <w:lang w:eastAsia="zh-CN"/>
          <w14:ligatures w14:val="none"/>
        </w:rPr>
      </w:pPr>
    </w:p>
    <w:p w14:paraId="302DD401" w14:textId="77777777" w:rsidR="00843154" w:rsidRDefault="00843154" w:rsidP="00843154">
      <w:pPr>
        <w:spacing w:line="276" w:lineRule="auto"/>
        <w:rPr>
          <w:rFonts w:ascii="Verdana" w:hAnsi="Verdana" w:cs="Verdana"/>
          <w:b/>
          <w:sz w:val="18"/>
          <w:szCs w:val="18"/>
          <w:u w:val="single"/>
        </w:rPr>
      </w:pPr>
      <w:r>
        <w:rPr>
          <w:rFonts w:ascii="Verdana" w:hAnsi="Verdana" w:cs="Verdana"/>
          <w:b/>
          <w:sz w:val="18"/>
          <w:szCs w:val="18"/>
          <w:u w:val="single"/>
        </w:rPr>
        <w:t>Zadanie częściowe nr 1</w:t>
      </w:r>
    </w:p>
    <w:p w14:paraId="2F871082" w14:textId="77777777" w:rsidR="00843154" w:rsidRDefault="00843154" w:rsidP="00843154">
      <w:pPr>
        <w:spacing w:line="276" w:lineRule="auto"/>
      </w:pPr>
      <w:r>
        <w:rPr>
          <w:rFonts w:ascii="Verdana" w:hAnsi="Verdana" w:cs="Verdana"/>
          <w:b/>
          <w:sz w:val="18"/>
          <w:szCs w:val="18"/>
        </w:rPr>
        <w:t xml:space="preserve">A) Dostawa 16 szt. chłodziarko-zamrażarek </w:t>
      </w:r>
      <w:proofErr w:type="spellStart"/>
      <w:r>
        <w:rPr>
          <w:rFonts w:ascii="Verdana" w:hAnsi="Verdana" w:cs="Verdana"/>
          <w:b/>
          <w:sz w:val="18"/>
          <w:szCs w:val="18"/>
        </w:rPr>
        <w:t>podblatowych</w:t>
      </w:r>
      <w:proofErr w:type="spellEnd"/>
      <w:r>
        <w:rPr>
          <w:rFonts w:ascii="Verdana" w:hAnsi="Verdana" w:cs="Verdana"/>
          <w:b/>
          <w:sz w:val="18"/>
          <w:szCs w:val="18"/>
        </w:rPr>
        <w:t xml:space="preserve"> wraz z ich instalacją w pokojach studenckich</w:t>
      </w:r>
    </w:p>
    <w:p w14:paraId="6673DD15" w14:textId="54EB349A" w:rsidR="00843154" w:rsidRDefault="00843154" w:rsidP="00843154">
      <w:pPr>
        <w:spacing w:line="276" w:lineRule="auto"/>
        <w:rPr>
          <w:rFonts w:ascii="Verdana" w:hAnsi="Verdana" w:cs="Verdana"/>
          <w:b/>
          <w:sz w:val="18"/>
          <w:szCs w:val="18"/>
        </w:rPr>
      </w:pPr>
      <w:bookmarkStart w:id="1" w:name="_Hlk202878439"/>
      <w:r>
        <w:rPr>
          <w:rFonts w:ascii="Verdana" w:hAnsi="Verdana" w:cs="Verdana"/>
          <w:b/>
          <w:sz w:val="18"/>
          <w:szCs w:val="18"/>
        </w:rPr>
        <w:t>PRODUCENT/MODEL  ……………………………………………………………..</w:t>
      </w:r>
    </w:p>
    <w:tbl>
      <w:tblPr>
        <w:tblW w:w="9645" w:type="dxa"/>
        <w:tblInd w:w="98" w:type="dxa"/>
        <w:tblLayout w:type="fixed"/>
        <w:tblCellMar>
          <w:left w:w="98" w:type="dxa"/>
        </w:tblCellMar>
        <w:tblLook w:val="0000" w:firstRow="0" w:lastRow="0" w:firstColumn="0" w:lastColumn="0" w:noHBand="0" w:noVBand="0"/>
      </w:tblPr>
      <w:tblGrid>
        <w:gridCol w:w="558"/>
        <w:gridCol w:w="3972"/>
        <w:gridCol w:w="5115"/>
      </w:tblGrid>
      <w:tr w:rsidR="00843154" w14:paraId="24B7686F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bookmarkEnd w:id="1"/>
          <w:p w14:paraId="05F55B21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L.p.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0B5B511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Opis parametru technicznego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F009DE" w14:textId="41832A63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843154" w14:paraId="7EAB5919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B2E3B8C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7AF3FCE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Pojemność chłodziarki [l]: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2F826E" w14:textId="082F1451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42BA0CB2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E861B8E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9DBD9A6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Pojemność zamrażalnika [l]: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397E96" w14:textId="112B09BF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31A5C3CF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685D816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3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7BFB284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Wysokość [cm]: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30226E" w14:textId="3B219F35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5434EF95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F559A9D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4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195EA3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Szerokość [cm]: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5078BE" w14:textId="13E57E49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3F3426B5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DD809D0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5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3FD2C82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Głębokość [cm]: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BBF85F" w14:textId="662A7BAD" w:rsidR="00843154" w:rsidRDefault="00843154" w:rsidP="00471877">
            <w:pPr>
              <w:spacing w:line="276" w:lineRule="auto"/>
              <w:jc w:val="center"/>
            </w:pPr>
          </w:p>
        </w:tc>
      </w:tr>
      <w:tr w:rsidR="00843154" w14:paraId="7CBE8C89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EBDD18F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6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31D32B0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Klasa energetyczna: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2E7EAC" w14:textId="5357756F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74D105BD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5224DF2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7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014FF3B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Roczne zużycie energii [kWh/rok]: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902465" w14:textId="5D40FBF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4F71657F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1D62357" w14:textId="77777777" w:rsidR="00843154" w:rsidRDefault="00843154" w:rsidP="00471877">
            <w:pPr>
              <w:snapToGrid w:val="0"/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8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F1687DC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Komora zamrażania zamykana: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66F928" w14:textId="210F0800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2EF0E747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C4F9D9D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9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55E8021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Poziom hałasu [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dB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>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6641A3" w14:textId="58B2B699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54844D11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AE55932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10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B9BBB29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Sterowanie: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681898" w14:textId="5B13FA2D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4D1251C6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28D7ACF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11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8AD5E25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Oświetlenie wnętrza: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019086" w14:textId="28716E16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15F9121D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D804C0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12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43B2233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Drzwi zewnętrzne: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9BE04F" w14:textId="2298FE63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17C4001D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F38AD18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13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C551AEF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Kolor: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F6F28E" w14:textId="6263DEE0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5B3B74F7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54519CC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14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6FB88F7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Ilość półek w komorze chłodziarki [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szt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>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C24E1D" w14:textId="2C6A1915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17136095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3031E0C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15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9A45E90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Szuflada na warzywa i owoce [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szt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>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CCC0F6" w14:textId="7D510F12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7390E287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D6CE4FB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16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5995B82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Półki na drzwiach [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szt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>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585A66" w14:textId="29BC1A94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7CB35DCF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84F4F54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17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5A30DC7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Automatyczne 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odszranianie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>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5450FA" w14:textId="30546F1E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606A3FA6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822C9FC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18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9AB7EB9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Gwarancja: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293F33" w14:textId="32379316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14:paraId="77D9D73D" w14:textId="77777777" w:rsidR="00D7168D" w:rsidRDefault="00D7168D" w:rsidP="00843154">
      <w:pPr>
        <w:spacing w:line="276" w:lineRule="auto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CC44F07" w14:textId="19128DE2" w:rsidR="00843154" w:rsidRDefault="00843154" w:rsidP="00843154">
      <w:pPr>
        <w:spacing w:line="276" w:lineRule="auto"/>
        <w:jc w:val="both"/>
        <w:rPr>
          <w:rFonts w:ascii="Verdana" w:hAnsi="Verdana" w:cs="Verdana"/>
          <w:b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B) </w:t>
      </w:r>
      <w:r>
        <w:rPr>
          <w:rFonts w:ascii="Verdana" w:hAnsi="Verdana" w:cs="Verdana"/>
          <w:b/>
          <w:sz w:val="18"/>
          <w:szCs w:val="18"/>
        </w:rPr>
        <w:t>Dostawa 90 szt. chłodziarko-zamrażarek dwudrzwiowych wraz z ich instalacją w pokojach studenckich</w:t>
      </w:r>
    </w:p>
    <w:p w14:paraId="6F642EB0" w14:textId="77777777" w:rsidR="00843154" w:rsidRDefault="00843154" w:rsidP="00843154">
      <w:pPr>
        <w:spacing w:line="276" w:lineRule="auto"/>
        <w:rPr>
          <w:rFonts w:ascii="Verdana" w:hAnsi="Verdana" w:cs="Verdana"/>
          <w:b/>
          <w:sz w:val="18"/>
          <w:szCs w:val="18"/>
        </w:rPr>
      </w:pPr>
      <w:r>
        <w:rPr>
          <w:rFonts w:ascii="Verdana" w:hAnsi="Verdana" w:cs="Verdana"/>
          <w:b/>
          <w:sz w:val="18"/>
          <w:szCs w:val="18"/>
        </w:rPr>
        <w:t>PRODUCENT/MODEL  ……………………………………………………………..</w:t>
      </w:r>
    </w:p>
    <w:tbl>
      <w:tblPr>
        <w:tblW w:w="9645" w:type="dxa"/>
        <w:tblInd w:w="98" w:type="dxa"/>
        <w:tblLayout w:type="fixed"/>
        <w:tblCellMar>
          <w:left w:w="98" w:type="dxa"/>
        </w:tblCellMar>
        <w:tblLook w:val="0000" w:firstRow="0" w:lastRow="0" w:firstColumn="0" w:lastColumn="0" w:noHBand="0" w:noVBand="0"/>
      </w:tblPr>
      <w:tblGrid>
        <w:gridCol w:w="558"/>
        <w:gridCol w:w="3972"/>
        <w:gridCol w:w="5115"/>
      </w:tblGrid>
      <w:tr w:rsidR="00843154" w14:paraId="151B77D7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D6B8D01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L.p.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20D2C18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Opis parametru technicznego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614832" w14:textId="549A9D08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843154" w14:paraId="326C834B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9D12621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7B0B494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Pojemność chłodziarki netto [l]: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0C5D84" w14:textId="61ADD1B1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2822452B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7F5B522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8328781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Pojemność zamrażalnika netto [l]: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855BDF" w14:textId="64526B09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843154" w14:paraId="79329559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5C43D37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3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46D4279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Wysokość [cm]: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9BC71E" w14:textId="48E11C26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649853EE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498742A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4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7AD3A6A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Szerokość [cm]: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A6AF1B" w14:textId="7F01BC83" w:rsidR="00843154" w:rsidRDefault="00843154" w:rsidP="00471877">
            <w:pPr>
              <w:spacing w:line="276" w:lineRule="auto"/>
              <w:jc w:val="center"/>
            </w:pPr>
          </w:p>
        </w:tc>
      </w:tr>
      <w:tr w:rsidR="00843154" w14:paraId="613D5D69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2D8C959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lastRenderedPageBreak/>
              <w:t>5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1B126CA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Głębokość [cm]: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29C37C" w14:textId="00A9DE36" w:rsidR="00843154" w:rsidRDefault="00843154" w:rsidP="00471877">
            <w:pPr>
              <w:spacing w:line="276" w:lineRule="auto"/>
              <w:jc w:val="center"/>
            </w:pPr>
          </w:p>
        </w:tc>
      </w:tr>
      <w:tr w:rsidR="00843154" w14:paraId="41A0DBE3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A357E88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6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143E4C6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Klasa energetyczna: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AC50B3" w14:textId="0FBE7165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73681CB4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3206CC7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7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DF9FBEA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Roczne zużycie energii [kWh]: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420FE2" w14:textId="1810F6E1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44E95C37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C2209CB" w14:textId="77777777" w:rsidR="00843154" w:rsidRDefault="00843154" w:rsidP="00471877">
            <w:pPr>
              <w:snapToGrid w:val="0"/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8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0DE99DF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Poziom hałasu [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dB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>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C1D3DB" w14:textId="5DDBC3C8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3705D350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78373C9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9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8FDBCA4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Sterowanie: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3A9227" w14:textId="52F2AE0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194D3E17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588622D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10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C2B4872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Oświetlenie wnętrza: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86E6B2" w14:textId="430B26F2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196D7D4A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353C2E9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11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F693437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Drzwi zewnętrznych [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szt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>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051E71" w14:textId="1DE1FB0A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4D41E0FF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86C481E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12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D177547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Kolor: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FAD81E" w14:textId="01688268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7A8812E2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3617844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13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D4FBC8A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Ilość półek w komorze chłodziarki [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szt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>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00F370" w14:textId="215F861B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310264B1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1496A67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14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883C677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Szuflada na warzywa i owoce [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szt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>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617CED" w14:textId="68A887BC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01F177CF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3DDB6EA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15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BBEF5F7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Półki na drzwiach [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szt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>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EEDF18" w14:textId="246C190B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086D86D1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78DFCBE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18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D25D5E0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Zdolność zamrażania [kg/24h]: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8ABC7A" w14:textId="62097FC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3F584563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CD9A204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20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4296617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Rolki jezdne: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3E7D42" w14:textId="2177EBC2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3D2DA528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86ABCE9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21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1DDF73B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Gwarancja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62824D" w14:textId="109C2BA0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14:paraId="346C6D74" w14:textId="77777777" w:rsidR="00843154" w:rsidRDefault="00843154" w:rsidP="00843154">
      <w:pPr>
        <w:spacing w:line="276" w:lineRule="auto"/>
        <w:rPr>
          <w:rFonts w:ascii="Verdana" w:hAnsi="Verdana" w:cs="Verdana"/>
          <w:sz w:val="18"/>
          <w:szCs w:val="18"/>
        </w:rPr>
      </w:pPr>
    </w:p>
    <w:p w14:paraId="3EAFC76B" w14:textId="77777777" w:rsidR="00843154" w:rsidRDefault="00843154" w:rsidP="00843154">
      <w:pPr>
        <w:spacing w:line="276" w:lineRule="auto"/>
        <w:jc w:val="both"/>
      </w:pPr>
      <w:r>
        <w:rPr>
          <w:rFonts w:ascii="Verdana" w:hAnsi="Verdana" w:cs="Verdana"/>
          <w:b/>
          <w:bCs/>
          <w:sz w:val="18"/>
          <w:szCs w:val="18"/>
        </w:rPr>
        <w:t xml:space="preserve">C) </w:t>
      </w:r>
      <w:r>
        <w:rPr>
          <w:rFonts w:ascii="Verdana" w:hAnsi="Verdana" w:cs="Verdana"/>
          <w:b/>
          <w:sz w:val="18"/>
          <w:szCs w:val="18"/>
        </w:rPr>
        <w:t>Dostawa 60 szt. chłodziarko-zamrażarek jednodrzwiowych wraz z ich instalacją w pokojach studenckich</w:t>
      </w:r>
    </w:p>
    <w:p w14:paraId="716002CE" w14:textId="77777777" w:rsidR="00843154" w:rsidRDefault="00843154" w:rsidP="00843154">
      <w:pPr>
        <w:spacing w:line="276" w:lineRule="auto"/>
        <w:rPr>
          <w:rFonts w:ascii="Verdana" w:hAnsi="Verdana" w:cs="Verdana"/>
          <w:b/>
          <w:sz w:val="18"/>
          <w:szCs w:val="18"/>
        </w:rPr>
      </w:pPr>
      <w:r>
        <w:rPr>
          <w:rFonts w:ascii="Verdana" w:hAnsi="Verdana" w:cs="Verdana"/>
          <w:b/>
          <w:sz w:val="18"/>
          <w:szCs w:val="18"/>
        </w:rPr>
        <w:t>PRODUCENT/MODEL  ……………………………………………………………..</w:t>
      </w:r>
    </w:p>
    <w:tbl>
      <w:tblPr>
        <w:tblW w:w="9645" w:type="dxa"/>
        <w:tblInd w:w="98" w:type="dxa"/>
        <w:tblLayout w:type="fixed"/>
        <w:tblCellMar>
          <w:left w:w="98" w:type="dxa"/>
        </w:tblCellMar>
        <w:tblLook w:val="0000" w:firstRow="0" w:lastRow="0" w:firstColumn="0" w:lastColumn="0" w:noHBand="0" w:noVBand="0"/>
      </w:tblPr>
      <w:tblGrid>
        <w:gridCol w:w="558"/>
        <w:gridCol w:w="3972"/>
        <w:gridCol w:w="5115"/>
      </w:tblGrid>
      <w:tr w:rsidR="00843154" w14:paraId="5F80EEEA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1B9E6D5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L.p.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3D9274F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Opis parametru technicznego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C5E8CD" w14:textId="0BAE9661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843154" w14:paraId="0124147D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05A7D2B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A80C59E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Pojemność chłodziarki netto [l]: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2A26ED" w14:textId="543C84B8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799A375A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032B056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3A3C48A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Pojemność zamrażalnika netto [l]: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B7934A" w14:textId="30BC766A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843154" w14:paraId="5962C01B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C4A5DC0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3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BFB5183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Wysokość [cm]: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72E25C" w14:textId="491785BE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61D6BF6B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C70C019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4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C865553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Szerokość [cm]: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842D9D" w14:textId="26729D92" w:rsidR="00843154" w:rsidRDefault="00843154" w:rsidP="00471877">
            <w:pPr>
              <w:spacing w:line="276" w:lineRule="auto"/>
              <w:jc w:val="center"/>
            </w:pPr>
          </w:p>
        </w:tc>
      </w:tr>
      <w:tr w:rsidR="00843154" w14:paraId="7BE96FE0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67A4E7B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5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D2179A9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Głębokość [cm]: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450BFB" w14:textId="1613B1D3" w:rsidR="00843154" w:rsidRDefault="00843154" w:rsidP="00471877">
            <w:pPr>
              <w:spacing w:line="276" w:lineRule="auto"/>
              <w:jc w:val="center"/>
            </w:pPr>
          </w:p>
        </w:tc>
      </w:tr>
      <w:tr w:rsidR="00843154" w14:paraId="6CA51756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575E075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6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630BA8D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Klasa energetyczna: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718918" w14:textId="0C999F95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4BC772C6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47D323C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7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1FCE22B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Roczne zużycie energii [kWh]: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7D5233" w14:textId="7C8BC5E1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61CCB07E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D8B06B2" w14:textId="77777777" w:rsidR="00843154" w:rsidRDefault="00843154" w:rsidP="00471877">
            <w:pPr>
              <w:snapToGrid w:val="0"/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8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98CC2AB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Poziom hałasu [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dB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>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14D218" w14:textId="19335621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6E905608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49BC072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10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63293C1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Oświetlenie wnętrza chłodziarki: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5B31C0" w14:textId="617C0089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2976E6CD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2417575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11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443C96C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Drzwi zewnętrznych [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szt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>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92E564" w14:textId="6D2D6BB9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31D80666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1810629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12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DD63BDE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Kolor: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C39FD7" w14:textId="028A7DE4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096E1603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77A444E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13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89B4897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Ilość półek w komorze chłodziarki [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szt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>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3CA40B" w14:textId="160C33AD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5326002F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F4F26A9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14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A8B1CB9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Szuflada na warzywa i owoce [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szt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>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D9E4A9" w14:textId="6D272EE4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55918D63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3E1EE47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15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D7F0684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Półki na drzwiach [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szt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>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29BF02" w14:textId="133ED6C5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6F29DCE5" w14:textId="77777777" w:rsidTr="00471877">
        <w:trPr>
          <w:trHeight w:val="317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BE9EAC0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lastRenderedPageBreak/>
              <w:t>16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7DFB525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Rozmrażanie chłodziarka: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352DC7" w14:textId="6CC1F371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35D5D232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40C2079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20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0468F5B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Nóżki lub rolki jezdne: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F68840" w14:textId="67A538E0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12D56588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6EDA4EC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21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5DCECFE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Gwarancja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7C9E65" w14:textId="4883C8E9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14:paraId="1EA4DF8E" w14:textId="77777777" w:rsidR="00843154" w:rsidRDefault="00843154" w:rsidP="00843154">
      <w:pPr>
        <w:spacing w:line="276" w:lineRule="auto"/>
        <w:rPr>
          <w:rFonts w:ascii="Verdana" w:hAnsi="Verdana" w:cs="Verdana"/>
          <w:b/>
          <w:bCs/>
          <w:sz w:val="18"/>
          <w:szCs w:val="18"/>
        </w:rPr>
      </w:pPr>
    </w:p>
    <w:p w14:paraId="36211058" w14:textId="77777777" w:rsidR="00843154" w:rsidRDefault="00843154" w:rsidP="00843154">
      <w:pPr>
        <w:spacing w:line="276" w:lineRule="auto"/>
      </w:pPr>
      <w:r>
        <w:rPr>
          <w:rFonts w:ascii="Verdana" w:hAnsi="Verdana" w:cs="Verdana"/>
          <w:b/>
          <w:sz w:val="18"/>
          <w:szCs w:val="18"/>
          <w:u w:val="single"/>
        </w:rPr>
        <w:t xml:space="preserve">Zadanie częściowe nr </w:t>
      </w:r>
      <w:r>
        <w:rPr>
          <w:rFonts w:ascii="Verdana" w:hAnsi="Verdana" w:cs="Verdana"/>
          <w:b/>
          <w:color w:val="000000"/>
          <w:sz w:val="18"/>
          <w:szCs w:val="18"/>
          <w:u w:val="single"/>
        </w:rPr>
        <w:t>2</w:t>
      </w:r>
    </w:p>
    <w:p w14:paraId="2D7CDDEE" w14:textId="77777777" w:rsidR="00843154" w:rsidRDefault="00843154" w:rsidP="00843154">
      <w:pPr>
        <w:spacing w:line="276" w:lineRule="auto"/>
        <w:rPr>
          <w:rFonts w:ascii="Verdana" w:hAnsi="Verdana" w:cs="Verdana"/>
          <w:b/>
          <w:sz w:val="18"/>
          <w:szCs w:val="18"/>
        </w:rPr>
      </w:pPr>
      <w:r>
        <w:rPr>
          <w:rFonts w:ascii="Verdana" w:hAnsi="Verdana" w:cs="Verdana"/>
          <w:b/>
          <w:sz w:val="18"/>
          <w:szCs w:val="18"/>
        </w:rPr>
        <w:t>Dostawa pralek automatycznych i elektrycznych, bębnowych suszarek do prania</w:t>
      </w:r>
    </w:p>
    <w:p w14:paraId="773B2362" w14:textId="77777777" w:rsidR="00843154" w:rsidRDefault="00843154" w:rsidP="00843154">
      <w:pPr>
        <w:spacing w:line="276" w:lineRule="auto"/>
      </w:pPr>
      <w:r>
        <w:rPr>
          <w:rFonts w:ascii="Verdana" w:hAnsi="Verdana" w:cs="Verdana"/>
          <w:b/>
          <w:sz w:val="18"/>
          <w:szCs w:val="18"/>
        </w:rPr>
        <w:t>A)  Dostawa 51 szt. pralek automatycznych</w:t>
      </w:r>
    </w:p>
    <w:p w14:paraId="0B589632" w14:textId="77777777" w:rsidR="00843154" w:rsidRDefault="00843154" w:rsidP="00843154">
      <w:pPr>
        <w:spacing w:line="276" w:lineRule="auto"/>
        <w:rPr>
          <w:rFonts w:ascii="Verdana" w:hAnsi="Verdana" w:cs="Verdana"/>
          <w:b/>
          <w:sz w:val="18"/>
          <w:szCs w:val="18"/>
        </w:rPr>
      </w:pPr>
      <w:r>
        <w:rPr>
          <w:rFonts w:ascii="Verdana" w:hAnsi="Verdana" w:cs="Verdana"/>
          <w:b/>
          <w:sz w:val="18"/>
          <w:szCs w:val="18"/>
        </w:rPr>
        <w:t>PRODUCENT/MODEL  ……………………………………………………………..</w:t>
      </w:r>
    </w:p>
    <w:tbl>
      <w:tblPr>
        <w:tblW w:w="9645" w:type="dxa"/>
        <w:tblInd w:w="103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567"/>
        <w:gridCol w:w="4116"/>
        <w:gridCol w:w="4962"/>
      </w:tblGrid>
      <w:tr w:rsidR="00843154" w14:paraId="47DEABF8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E95231A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L.p.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A7071A3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Opis parametru technicznego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C46835" w14:textId="6713EFEF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843154" w14:paraId="21D05BCD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4782674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068166B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wsad [kg]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30DE63" w14:textId="70755E31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10F38B66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15E8729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327418DF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Prędkość wirowania[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obr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>/min.]: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EAE8D9" w14:textId="61AB6C78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5E1C5ACE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A37953B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3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164D5B7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Wysokość [cm]: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67D327" w14:textId="086D1C60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4D9D03BA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0D4704C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4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0E4D6D1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Szerokość [cm]: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120D82" w14:textId="5CE64E1D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7E2188A7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BA4C5B2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5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B411050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Głębokość [cm]: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1B8DF4" w14:textId="0A4F9411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12841505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78465A7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6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5D3CA297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Klasa energetyczna: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365C69" w14:textId="29F00860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4F48515C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0271171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bookmarkStart w:id="2" w:name="_Hlk197948821"/>
            <w:r>
              <w:rPr>
                <w:rFonts w:ascii="Verdana" w:hAnsi="Verdana" w:cs="Verdana"/>
                <w:sz w:val="18"/>
                <w:szCs w:val="18"/>
              </w:rPr>
              <w:t>7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25D517D6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Wskaźnik pozostałego czasu prania: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0022E9" w14:textId="787E0730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bookmarkEnd w:id="2"/>
      <w:tr w:rsidR="00843154" w14:paraId="272CF1F6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466150F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8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B42A3BB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Sposób załadunku: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90417B" w14:textId="4FB6C1DD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7C605959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24B41E3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9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C2B5AF0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Sterowanie: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4C68E1" w14:textId="3138155A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25EBE050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750B4D4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10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0E35E87C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Automatyka wagowa: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248AC1" w14:textId="4F97DDE9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7A32396F" w14:textId="77777777" w:rsidTr="00471877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5091A80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13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94A9E9B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Programy prania: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AA0944" w14:textId="102900AD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4F8F4D62" w14:textId="77777777" w:rsidTr="00471877">
        <w:trPr>
          <w:trHeight w:val="27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3D25F51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14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89F9A56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Inne programy: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394816" w14:textId="100B95D6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31FE8061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79876D4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15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F136EC5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Gwarancja: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8D478B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min. 24 miesiące</w:t>
            </w:r>
          </w:p>
        </w:tc>
      </w:tr>
    </w:tbl>
    <w:p w14:paraId="09034995" w14:textId="77777777" w:rsidR="00843154" w:rsidRDefault="00843154" w:rsidP="00843154">
      <w:pPr>
        <w:spacing w:line="276" w:lineRule="auto"/>
        <w:rPr>
          <w:rFonts w:ascii="Verdana" w:hAnsi="Verdana" w:cs="Verdana"/>
          <w:sz w:val="18"/>
          <w:szCs w:val="18"/>
        </w:rPr>
      </w:pPr>
    </w:p>
    <w:p w14:paraId="5E2AA122" w14:textId="77777777" w:rsidR="00843154" w:rsidRDefault="00843154" w:rsidP="00843154">
      <w:pPr>
        <w:spacing w:line="276" w:lineRule="auto"/>
      </w:pPr>
      <w:r>
        <w:rPr>
          <w:rFonts w:ascii="Verdana" w:hAnsi="Verdana" w:cs="Verdana"/>
          <w:b/>
          <w:sz w:val="18"/>
          <w:szCs w:val="18"/>
        </w:rPr>
        <w:t>B) Dostawa 30 szt. elektrycznych, bębnowych suszarek do prania</w:t>
      </w:r>
    </w:p>
    <w:p w14:paraId="6086AB4B" w14:textId="77777777" w:rsidR="00843154" w:rsidRDefault="00843154" w:rsidP="00843154">
      <w:pPr>
        <w:spacing w:line="276" w:lineRule="auto"/>
        <w:rPr>
          <w:rFonts w:ascii="Verdana" w:hAnsi="Verdana" w:cs="Verdana"/>
          <w:b/>
          <w:sz w:val="18"/>
          <w:szCs w:val="18"/>
        </w:rPr>
      </w:pPr>
      <w:r>
        <w:rPr>
          <w:rFonts w:ascii="Verdana" w:hAnsi="Verdana" w:cs="Verdana"/>
          <w:b/>
          <w:sz w:val="18"/>
          <w:szCs w:val="18"/>
        </w:rPr>
        <w:t>PRODUCENT/MODEL  ……………………………………………………………..</w:t>
      </w:r>
    </w:p>
    <w:tbl>
      <w:tblPr>
        <w:tblW w:w="9645" w:type="dxa"/>
        <w:tblInd w:w="103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567"/>
        <w:gridCol w:w="4116"/>
        <w:gridCol w:w="4962"/>
      </w:tblGrid>
      <w:tr w:rsidR="00843154" w14:paraId="2C18A00D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0A9F959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L.p.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3CF90DE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Opis parametru technicznego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F55DB4" w14:textId="37054B2C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843154" w14:paraId="06327FB0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7C0EE82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F8ADE9F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Typ suszarki: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8B5B19" w14:textId="72BDCC59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3D5B9538" w14:textId="77777777" w:rsidTr="00471877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A593FDA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</w:t>
            </w:r>
          </w:p>
        </w:tc>
        <w:tc>
          <w:tcPr>
            <w:tcW w:w="41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CF381E3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Wsad [kg]:</w:t>
            </w:r>
          </w:p>
        </w:tc>
        <w:tc>
          <w:tcPr>
            <w:tcW w:w="4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CAA654" w14:textId="765558D5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6BC37669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D7861BA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3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E4A1B5A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Wysokość [cm]: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080C0F" w14:textId="433DCFCD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4F0ADE89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4A2879D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4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A397A69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Szerokość [cm]: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19E8F4" w14:textId="3559BF05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47803F07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F081E62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5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5829608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Głębokość [cm]: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C27146" w14:textId="4F01EA99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6D5BCFA3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DFEDD04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6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571A464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Klasa energetyczna: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BC642D" w14:textId="1791C9E0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13503410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6399061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7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964D64C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Roczne zużycie energii [kWh]: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7DDB3B" w14:textId="4EFA4521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320BD0B3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6EA042F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lastRenderedPageBreak/>
              <w:t>9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AAF45A8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Sterowanie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101BEB" w14:textId="723AEA03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18EDEF68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A524410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10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109D5E8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Poziom hałasu [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dB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>]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5FF2AF" w14:textId="59306BED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365E45FA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B06155C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36E6D8C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Łatwe czyszczenie filtra: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6D68E8" w14:textId="31A9403C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1E533DB6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9AF5C6A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7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37792B1F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Wskaźnik pozostałego czasu prania: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780B38" w14:textId="45120F2B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33AD0EA7" w14:textId="77777777" w:rsidTr="00471877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A7324D6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11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E592F03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Zakresy suszenia: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6D56F0" w14:textId="60DCC880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5CE52F91" w14:textId="77777777" w:rsidTr="00471877">
        <w:trPr>
          <w:trHeight w:val="27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117F1DD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12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EA672EA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Inne funkcje: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936DB9" w14:textId="1104B536" w:rsidR="00843154" w:rsidRDefault="00843154" w:rsidP="00471877">
            <w:pPr>
              <w:spacing w:line="276" w:lineRule="auto"/>
              <w:jc w:val="center"/>
            </w:pPr>
          </w:p>
        </w:tc>
      </w:tr>
      <w:tr w:rsidR="00843154" w14:paraId="0B2DA2D7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F5EB3F4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13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F2A6F28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Kolor: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F7315E" w14:textId="7CA8A2DE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748FC88B" w14:textId="77777777" w:rsidTr="00471877">
        <w:trPr>
          <w:trHeight w:val="34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0CCD4B7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14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D095CAC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Gwarancja: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353DC6" w14:textId="6C7D1F13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14:paraId="17667D45" w14:textId="77777777" w:rsidR="00843154" w:rsidRDefault="00843154" w:rsidP="00843154">
      <w:pPr>
        <w:spacing w:line="276" w:lineRule="auto"/>
        <w:rPr>
          <w:rFonts w:ascii="Verdana" w:hAnsi="Verdana" w:cs="Verdana"/>
          <w:sz w:val="18"/>
          <w:szCs w:val="18"/>
        </w:rPr>
      </w:pPr>
    </w:p>
    <w:p w14:paraId="51E07F28" w14:textId="77777777" w:rsidR="00843154" w:rsidRDefault="00843154" w:rsidP="00843154">
      <w:pPr>
        <w:spacing w:line="276" w:lineRule="auto"/>
      </w:pPr>
      <w:r>
        <w:rPr>
          <w:rFonts w:ascii="Verdana" w:hAnsi="Verdana" w:cs="Verdana"/>
          <w:b/>
          <w:sz w:val="18"/>
          <w:szCs w:val="18"/>
          <w:u w:val="single"/>
        </w:rPr>
        <w:t>Zadanie częściowe nr 3</w:t>
      </w:r>
    </w:p>
    <w:p w14:paraId="2C7AF920" w14:textId="77777777" w:rsidR="00843154" w:rsidRDefault="00843154" w:rsidP="00843154">
      <w:pPr>
        <w:numPr>
          <w:ilvl w:val="0"/>
          <w:numId w:val="26"/>
        </w:numPr>
        <w:suppressAutoHyphens/>
        <w:spacing w:after="0" w:line="276" w:lineRule="auto"/>
        <w:ind w:left="0" w:firstLine="0"/>
      </w:pPr>
      <w:r>
        <w:rPr>
          <w:rFonts w:ascii="Verdana" w:hAnsi="Verdana" w:cs="Verdana"/>
          <w:b/>
          <w:sz w:val="18"/>
          <w:szCs w:val="18"/>
        </w:rPr>
        <w:t>Dostawa drobnego sprzętu AGD</w:t>
      </w:r>
    </w:p>
    <w:p w14:paraId="0899A4BF" w14:textId="77777777" w:rsidR="00843154" w:rsidRPr="00AC02EE" w:rsidRDefault="00843154" w:rsidP="00843154">
      <w:pPr>
        <w:numPr>
          <w:ilvl w:val="0"/>
          <w:numId w:val="26"/>
        </w:numPr>
        <w:suppressAutoHyphens/>
        <w:spacing w:after="0" w:line="276" w:lineRule="auto"/>
        <w:ind w:left="0" w:firstLine="0"/>
      </w:pPr>
      <w:r>
        <w:rPr>
          <w:rFonts w:ascii="Verdana" w:hAnsi="Verdana" w:cs="Verdana"/>
          <w:b/>
          <w:sz w:val="18"/>
          <w:szCs w:val="18"/>
        </w:rPr>
        <w:t>A) Dostawa 12 szt. Odkurzaczy bezworkowych</w:t>
      </w:r>
    </w:p>
    <w:p w14:paraId="7557B586" w14:textId="77777777" w:rsidR="00D7168D" w:rsidRDefault="00D7168D" w:rsidP="00843154">
      <w:pPr>
        <w:pStyle w:val="Akapitzlist"/>
        <w:numPr>
          <w:ilvl w:val="0"/>
          <w:numId w:val="26"/>
        </w:numPr>
        <w:spacing w:line="276" w:lineRule="auto"/>
        <w:rPr>
          <w:rFonts w:ascii="Verdana" w:hAnsi="Verdana" w:cs="Verdana"/>
          <w:b/>
          <w:sz w:val="18"/>
          <w:szCs w:val="18"/>
        </w:rPr>
      </w:pPr>
    </w:p>
    <w:p w14:paraId="29663FC1" w14:textId="171E02A2" w:rsidR="00843154" w:rsidRPr="00843154" w:rsidRDefault="00843154" w:rsidP="00843154">
      <w:pPr>
        <w:pStyle w:val="Akapitzlist"/>
        <w:numPr>
          <w:ilvl w:val="0"/>
          <w:numId w:val="26"/>
        </w:numPr>
        <w:spacing w:line="276" w:lineRule="auto"/>
        <w:rPr>
          <w:rFonts w:ascii="Verdana" w:hAnsi="Verdana" w:cs="Verdana"/>
          <w:b/>
          <w:sz w:val="18"/>
          <w:szCs w:val="18"/>
        </w:rPr>
      </w:pPr>
      <w:r w:rsidRPr="00843154">
        <w:rPr>
          <w:rFonts w:ascii="Verdana" w:hAnsi="Verdana" w:cs="Verdana"/>
          <w:b/>
          <w:sz w:val="18"/>
          <w:szCs w:val="18"/>
        </w:rPr>
        <w:t>PRODUCENT/MODEL  ……………………………………………………………..</w:t>
      </w:r>
    </w:p>
    <w:tbl>
      <w:tblPr>
        <w:tblW w:w="9645" w:type="dxa"/>
        <w:tblInd w:w="103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567"/>
        <w:gridCol w:w="4083"/>
        <w:gridCol w:w="4995"/>
      </w:tblGrid>
      <w:tr w:rsidR="00843154" w14:paraId="32FE83CD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FFF3FE3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L.p.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E42D982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Opis parametru technicznego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9F153D" w14:textId="42727FD9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843154" w14:paraId="2E1BBAC1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913239D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E4A3D91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Typ odkurzacza: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289D00" w14:textId="4AE5C53A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11A0AA8F" w14:textId="77777777" w:rsidTr="00471877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8D848F7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</w:t>
            </w:r>
          </w:p>
        </w:tc>
        <w:tc>
          <w:tcPr>
            <w:tcW w:w="40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C74172E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Moc silnika [W]: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AA0578" w14:textId="6BCC2439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01611D9E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BBBDAE2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4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0C8ED03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Zwijacz przewodu: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396EEC" w14:textId="11969CF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1BC6854C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5B9EDA0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5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8DDC195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Zasięg pracy</w:t>
            </w:r>
            <w:r>
              <w:rPr>
                <w:rFonts w:ascii="Verdana" w:hAnsi="Verdana" w:cs="Verdana"/>
                <w:sz w:val="18"/>
                <w:szCs w:val="18"/>
              </w:rPr>
              <w:t xml:space="preserve"> [m]: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5847C6" w14:textId="5A1065C1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31494032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9F46C95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6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0F65DE8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Poziom hałasu [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dB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>]: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7D5597" w14:textId="421C758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5FC808AC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2309CCC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7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DFC27C1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Filtr wylotowy: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E1BA9" w14:textId="58D5A2C5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5AE106EF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8018601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8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D7E8DD6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Wąż ssący: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140A6E" w14:textId="16D23A88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28BC089A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5D3EB06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9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DEC03BF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Metalowa rura teleskopowa z blokadą: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588390" w14:textId="1A1C3A84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192DE784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0A2B4E4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10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D026A78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Ssawko-szczotka do dywanów / twardych podłóg: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BB36B1" w14:textId="47FD9BE4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14E334A8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11763CF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11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95CC029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ind w:left="0" w:firstLine="0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Ssawka szczelinowa: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44B512" w14:textId="67524DAC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0B55C1FF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B67BE96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13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6076B1E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Szczotka mała: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A523A8" w14:textId="5B7AA323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60A7500D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3FFFE91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14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ED603F3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Gumowe wykończenie kół 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62641C" w14:textId="0AD165E3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26A7B48E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DB6E050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15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BC80B85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Technologia cyklonowa: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6EB879" w14:textId="1E3E65B9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69107B72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AC660B7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16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778F7A3" w14:textId="77777777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Gwarancja: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C11A07" w14:textId="5AD11CC8" w:rsidR="00843154" w:rsidRDefault="00843154" w:rsidP="00843154">
            <w:pPr>
              <w:numPr>
                <w:ilvl w:val="0"/>
                <w:numId w:val="26"/>
              </w:numPr>
              <w:suppressAutoHyphens/>
              <w:spacing w:after="0"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14:paraId="299ED82B" w14:textId="77777777" w:rsidR="00843154" w:rsidRDefault="00843154" w:rsidP="00843154">
      <w:pPr>
        <w:numPr>
          <w:ilvl w:val="0"/>
          <w:numId w:val="26"/>
        </w:numPr>
        <w:suppressAutoHyphens/>
        <w:spacing w:after="0" w:line="276" w:lineRule="auto"/>
        <w:jc w:val="center"/>
        <w:rPr>
          <w:rFonts w:ascii="Verdana" w:hAnsi="Verdana" w:cs="Verdana"/>
          <w:b/>
          <w:color w:val="FF0000"/>
          <w:sz w:val="18"/>
          <w:szCs w:val="18"/>
        </w:rPr>
      </w:pPr>
    </w:p>
    <w:p w14:paraId="60AE3E75" w14:textId="77777777" w:rsidR="00843154" w:rsidRDefault="00843154" w:rsidP="00843154">
      <w:pPr>
        <w:numPr>
          <w:ilvl w:val="0"/>
          <w:numId w:val="26"/>
        </w:numPr>
        <w:suppressAutoHyphens/>
        <w:spacing w:after="0" w:line="276" w:lineRule="auto"/>
        <w:ind w:left="0" w:firstLine="0"/>
      </w:pPr>
      <w:r>
        <w:rPr>
          <w:rFonts w:ascii="Verdana" w:hAnsi="Verdana" w:cs="Verdana"/>
          <w:b/>
          <w:sz w:val="18"/>
          <w:szCs w:val="18"/>
        </w:rPr>
        <w:t>B) Dostawa  123 szt. kuchenek mikrofalowych</w:t>
      </w:r>
    </w:p>
    <w:p w14:paraId="6C331796" w14:textId="77777777" w:rsidR="00D7168D" w:rsidRDefault="00D7168D" w:rsidP="00843154">
      <w:pPr>
        <w:pStyle w:val="Akapitzlist"/>
        <w:numPr>
          <w:ilvl w:val="0"/>
          <w:numId w:val="26"/>
        </w:numPr>
        <w:spacing w:line="276" w:lineRule="auto"/>
        <w:rPr>
          <w:rFonts w:ascii="Verdana" w:hAnsi="Verdana" w:cs="Verdana"/>
          <w:b/>
          <w:sz w:val="18"/>
          <w:szCs w:val="18"/>
        </w:rPr>
      </w:pPr>
    </w:p>
    <w:p w14:paraId="3C77D35D" w14:textId="234A15CD" w:rsidR="00843154" w:rsidRPr="00843154" w:rsidRDefault="00843154" w:rsidP="00843154">
      <w:pPr>
        <w:pStyle w:val="Akapitzlist"/>
        <w:numPr>
          <w:ilvl w:val="0"/>
          <w:numId w:val="26"/>
        </w:numPr>
        <w:spacing w:line="276" w:lineRule="auto"/>
        <w:rPr>
          <w:rFonts w:ascii="Verdana" w:hAnsi="Verdana" w:cs="Verdana"/>
          <w:b/>
          <w:sz w:val="18"/>
          <w:szCs w:val="18"/>
        </w:rPr>
      </w:pPr>
      <w:r w:rsidRPr="00843154">
        <w:rPr>
          <w:rFonts w:ascii="Verdana" w:hAnsi="Verdana" w:cs="Verdana"/>
          <w:b/>
          <w:sz w:val="18"/>
          <w:szCs w:val="18"/>
        </w:rPr>
        <w:t>PRODUCENT/MODEL  ……………………………………………………………..</w:t>
      </w:r>
    </w:p>
    <w:tbl>
      <w:tblPr>
        <w:tblW w:w="9645" w:type="dxa"/>
        <w:tblInd w:w="103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567"/>
        <w:gridCol w:w="4363"/>
        <w:gridCol w:w="4715"/>
      </w:tblGrid>
      <w:tr w:rsidR="00843154" w14:paraId="0630142F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A17F935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L.p.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4C04EDA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Opis parametru technicznego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9DF0EA" w14:textId="178699CA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843154" w14:paraId="5A1CA904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D82F403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3D805FC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Pojemność [l]: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6A67CB" w14:textId="0DD4DB25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0D17DAF8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88CE93B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0DC29B0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Wysokość [cm]: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383A0D" w14:textId="39E7D13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4734908C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7381231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3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D1EC12F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Szerokość [cm]: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E60AAE" w14:textId="0D51FC5B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0C7C26B2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69A34CF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4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4E8BCE5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Głębokość [cm]: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A372EA" w14:textId="1D4AEC94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4492A78F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1E52A2C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5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F8F939B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Moc mikrofal [W]: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1E6EEF" w14:textId="5E62A21C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56BB456F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932DF88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6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FB6424B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Sterowanie: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1A0193" w14:textId="08F1FCCB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784DD4BC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96395C7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lastRenderedPageBreak/>
              <w:t>7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C75E70F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Funkcje podstawowe: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2DF647" w14:textId="467BAB72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1B4239CB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CE7336C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8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CAC8B48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</w:rPr>
            </w:pPr>
            <w:r>
              <w:rPr>
                <w:rFonts w:ascii="Verdana" w:hAnsi="Verdana" w:cs="Verdana"/>
                <w:sz w:val="18"/>
              </w:rPr>
              <w:t>Funkcja wyłącznika czasowego: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6802D9" w14:textId="116D1AFE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</w:rPr>
            </w:pPr>
          </w:p>
        </w:tc>
      </w:tr>
      <w:tr w:rsidR="00843154" w14:paraId="79B7D06A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6AFD711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9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2DA9B77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</w:rPr>
            </w:pPr>
            <w:r>
              <w:rPr>
                <w:rFonts w:ascii="Verdana" w:hAnsi="Verdana" w:cs="Verdana"/>
                <w:sz w:val="18"/>
              </w:rPr>
              <w:t>Ilość dostępnych poziomów mocy mikrofal: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8AFA7A" w14:textId="21B14F4D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</w:rPr>
            </w:pPr>
          </w:p>
        </w:tc>
      </w:tr>
      <w:tr w:rsidR="00843154" w14:paraId="08F4420E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BC37842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4E9384B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Dodatkowe funkcje: 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21778D" w14:textId="2A3C0C53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2347CD01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D96C0DF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B71DDD0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Zegar: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575440" w14:textId="5CB18D5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5DED9110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4906A38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347AB6F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Kolor: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886091" w14:textId="22881D7F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60C8503E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DE3036D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11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9076D07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Gwarancja: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EE65E7" w14:textId="5AE05146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14:paraId="61246025" w14:textId="77777777" w:rsidR="00843154" w:rsidRDefault="00843154" w:rsidP="00843154">
      <w:pPr>
        <w:numPr>
          <w:ilvl w:val="0"/>
          <w:numId w:val="26"/>
        </w:numPr>
        <w:suppressAutoHyphens/>
        <w:spacing w:after="0" w:line="276" w:lineRule="auto"/>
        <w:ind w:left="0" w:firstLine="0"/>
        <w:jc w:val="both"/>
        <w:rPr>
          <w:rFonts w:ascii="Verdana" w:hAnsi="Verdana" w:cs="Verdana"/>
          <w:b/>
          <w:sz w:val="18"/>
          <w:szCs w:val="18"/>
          <w:u w:val="single"/>
        </w:rPr>
      </w:pPr>
    </w:p>
    <w:p w14:paraId="4B894AC0" w14:textId="77777777" w:rsidR="00843154" w:rsidRDefault="00843154" w:rsidP="00843154">
      <w:pPr>
        <w:spacing w:line="276" w:lineRule="auto"/>
      </w:pPr>
      <w:r>
        <w:rPr>
          <w:rFonts w:ascii="Verdana" w:hAnsi="Verdana" w:cs="Verdana"/>
          <w:b/>
          <w:sz w:val="18"/>
          <w:szCs w:val="18"/>
          <w:u w:val="single"/>
        </w:rPr>
        <w:t>Zadanie częściowe nr 4</w:t>
      </w:r>
    </w:p>
    <w:p w14:paraId="6D058363" w14:textId="77777777" w:rsidR="00843154" w:rsidRDefault="00843154" w:rsidP="00843154">
      <w:pPr>
        <w:numPr>
          <w:ilvl w:val="0"/>
          <w:numId w:val="26"/>
        </w:numPr>
        <w:suppressAutoHyphens/>
        <w:spacing w:after="0" w:line="276" w:lineRule="auto"/>
        <w:ind w:left="0" w:firstLine="0"/>
      </w:pPr>
      <w:r>
        <w:rPr>
          <w:rFonts w:ascii="Verdana" w:hAnsi="Verdana" w:cs="Verdana"/>
          <w:b/>
          <w:sz w:val="18"/>
          <w:szCs w:val="18"/>
        </w:rPr>
        <w:t xml:space="preserve">Dostawa </w:t>
      </w:r>
      <w:r w:rsidRPr="00E6329B">
        <w:rPr>
          <w:rFonts w:ascii="Verdana" w:hAnsi="Verdana" w:cs="Verdana"/>
          <w:b/>
          <w:sz w:val="18"/>
          <w:szCs w:val="18"/>
        </w:rPr>
        <w:t>60 szt. kuchenek z dwoma palnikami</w:t>
      </w:r>
    </w:p>
    <w:p w14:paraId="51313CAA" w14:textId="77777777" w:rsidR="00D7168D" w:rsidRDefault="00D7168D" w:rsidP="00843154">
      <w:pPr>
        <w:pStyle w:val="Akapitzlist"/>
        <w:numPr>
          <w:ilvl w:val="0"/>
          <w:numId w:val="26"/>
        </w:numPr>
        <w:spacing w:line="276" w:lineRule="auto"/>
        <w:rPr>
          <w:rFonts w:ascii="Verdana" w:hAnsi="Verdana" w:cs="Verdana"/>
          <w:b/>
          <w:sz w:val="18"/>
          <w:szCs w:val="18"/>
        </w:rPr>
      </w:pPr>
    </w:p>
    <w:p w14:paraId="19F95636" w14:textId="6A9AD6D9" w:rsidR="00843154" w:rsidRPr="00843154" w:rsidRDefault="00843154" w:rsidP="00843154">
      <w:pPr>
        <w:pStyle w:val="Akapitzlist"/>
        <w:numPr>
          <w:ilvl w:val="0"/>
          <w:numId w:val="26"/>
        </w:numPr>
        <w:spacing w:line="276" w:lineRule="auto"/>
        <w:rPr>
          <w:rFonts w:ascii="Verdana" w:hAnsi="Verdana" w:cs="Verdana"/>
          <w:b/>
          <w:sz w:val="18"/>
          <w:szCs w:val="18"/>
        </w:rPr>
      </w:pPr>
      <w:r w:rsidRPr="00843154">
        <w:rPr>
          <w:rFonts w:ascii="Verdana" w:hAnsi="Verdana" w:cs="Verdana"/>
          <w:b/>
          <w:sz w:val="18"/>
          <w:szCs w:val="18"/>
        </w:rPr>
        <w:t>PRODUCENT/MODEL  ……………………………………………………………..</w:t>
      </w:r>
    </w:p>
    <w:tbl>
      <w:tblPr>
        <w:tblW w:w="9645" w:type="dxa"/>
        <w:tblInd w:w="103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567"/>
        <w:gridCol w:w="4363"/>
        <w:gridCol w:w="4715"/>
      </w:tblGrid>
      <w:tr w:rsidR="00843154" w14:paraId="380B20AE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27677C7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L.p.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5DDC629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Opis parametru technicznego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080DEE" w14:textId="7AD52164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843154" w14:paraId="0B49F69C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DF1760D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34A8519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Wolnostojąca: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E0E8A5" w14:textId="0755AB3D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7447B348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F866B1B" w14:textId="77777777" w:rsidR="00843154" w:rsidRPr="00E37869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37869">
              <w:rPr>
                <w:rFonts w:ascii="Verdana" w:hAnsi="Verdana" w:cs="Verdana"/>
                <w:sz w:val="18"/>
                <w:szCs w:val="18"/>
              </w:rPr>
              <w:t>2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C7B9A2" w14:textId="77777777" w:rsidR="00843154" w:rsidRPr="00E37869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37869">
              <w:rPr>
                <w:rFonts w:ascii="Verdana" w:hAnsi="Verdana" w:cs="Verdana"/>
                <w:sz w:val="18"/>
                <w:szCs w:val="18"/>
              </w:rPr>
              <w:t>Wykonanie płyty grzewczej: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2958FD" w14:textId="7C96F18A" w:rsidR="00843154" w:rsidRPr="00E37869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44B90F83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DB5B508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3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EEEF90E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Regulacja temperatury: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D55F61" w14:textId="45BD25AE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1DCB6C15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A94F76D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4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FE4B41E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Wymiary pól grzewczych [mm]: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DE9A1F" w14:textId="045B6971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3214BD47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FFE2CC9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5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508D59C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Pola grzewcze [szt.]: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F7C385" w14:textId="41E8D6BD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7411D8E4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0AE1F4A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6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2F33333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Stabilne gumowe nóżki: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FFF2C9" w14:textId="1C82DD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7B6E6E10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BBA94CB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7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FEB1439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Zakres mocy [kW] 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73BEE0" w14:textId="6376D8AC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2908881B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6816215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8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C9CACA6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Zasilanie [V]: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984128" w14:textId="61633266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43E7AC81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75A2EDA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9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9C44021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Szerokość [cm]: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DD1126" w14:textId="35914CD2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792426C6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9D1B891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10</w:t>
            </w:r>
          </w:p>
        </w:tc>
        <w:tc>
          <w:tcPr>
            <w:tcW w:w="43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DA25522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Głębokość:</w:t>
            </w:r>
          </w:p>
        </w:tc>
        <w:tc>
          <w:tcPr>
            <w:tcW w:w="4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A8FDFA" w14:textId="223CDEFF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51F61369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AF07AA7" w14:textId="77777777" w:rsidR="00843154" w:rsidDel="001A7405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11</w:t>
            </w:r>
          </w:p>
        </w:tc>
        <w:tc>
          <w:tcPr>
            <w:tcW w:w="43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69E5B44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Regulacja temperatury:</w:t>
            </w:r>
          </w:p>
        </w:tc>
        <w:tc>
          <w:tcPr>
            <w:tcW w:w="4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20309F" w14:textId="144393C9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7AF9053D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8538034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11</w:t>
            </w:r>
          </w:p>
        </w:tc>
        <w:tc>
          <w:tcPr>
            <w:tcW w:w="43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66A3BA8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Gwarancja:</w:t>
            </w:r>
          </w:p>
        </w:tc>
        <w:tc>
          <w:tcPr>
            <w:tcW w:w="4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7F8409" w14:textId="7F8953DE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14:paraId="11D038A0" w14:textId="77777777" w:rsidR="00843154" w:rsidRDefault="00843154" w:rsidP="00843154">
      <w:pPr>
        <w:numPr>
          <w:ilvl w:val="0"/>
          <w:numId w:val="26"/>
        </w:numPr>
        <w:suppressAutoHyphens/>
        <w:spacing w:after="0" w:line="276" w:lineRule="auto"/>
        <w:ind w:left="0" w:firstLine="0"/>
        <w:jc w:val="center"/>
        <w:rPr>
          <w:rFonts w:ascii="Verdana" w:hAnsi="Verdana" w:cs="Verdana"/>
          <w:b/>
          <w:sz w:val="18"/>
          <w:szCs w:val="18"/>
          <w:u w:val="single"/>
        </w:rPr>
      </w:pPr>
    </w:p>
    <w:sectPr w:rsidR="0084315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1A91DD" w14:textId="77777777" w:rsidR="00B114A0" w:rsidRDefault="00B114A0" w:rsidP="00E54DF7">
      <w:pPr>
        <w:spacing w:after="0" w:line="240" w:lineRule="auto"/>
      </w:pPr>
      <w:r>
        <w:separator/>
      </w:r>
    </w:p>
  </w:endnote>
  <w:endnote w:type="continuationSeparator" w:id="0">
    <w:p w14:paraId="18080A9F" w14:textId="77777777" w:rsidR="00B114A0" w:rsidRDefault="00B114A0" w:rsidP="00E5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Sun;宋体">
    <w:panose1 w:val="00000000000000000000"/>
    <w:charset w:val="80"/>
    <w:family w:val="roman"/>
    <w:notTrueType/>
    <w:pitch w:val="default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;Arial Unicode MS">
    <w:panose1 w:val="00000000000000000000"/>
    <w:charset w:val="00"/>
    <w:family w:val="roman"/>
    <w:notTrueType/>
    <w:pitch w:val="default"/>
  </w:font>
  <w:font w:name="Carlito">
    <w:altName w:val="Calibri"/>
    <w:charset w:val="01"/>
    <w:family w:val="swiss"/>
    <w:pitch w:val="variable"/>
    <w:sig w:usb0="E10002FF" w:usb1="5000ECFF" w:usb2="00000009" w:usb3="00000000" w:csb0="0000019F" w:csb1="00000000"/>
  </w:font>
  <w:font w:name="DejaVu Sans">
    <w:altName w:val="Verdana"/>
    <w:charset w:val="EE"/>
    <w:family w:val="swiss"/>
    <w:pitch w:val="variable"/>
    <w:sig w:usb0="E7002EFF" w:usb1="D200FDFF" w:usb2="0A24602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9FECA5" w14:textId="77777777" w:rsidR="00B114A0" w:rsidRDefault="00B114A0" w:rsidP="00E54DF7">
      <w:pPr>
        <w:spacing w:after="0" w:line="240" w:lineRule="auto"/>
      </w:pPr>
      <w:r>
        <w:separator/>
      </w:r>
    </w:p>
  </w:footnote>
  <w:footnote w:type="continuationSeparator" w:id="0">
    <w:p w14:paraId="47803A06" w14:textId="77777777" w:rsidR="00B114A0" w:rsidRDefault="00B114A0" w:rsidP="00E5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A72941" w14:textId="11E90E8E" w:rsidR="00E54DF7" w:rsidRDefault="00840319" w:rsidP="00E54DF7">
    <w:pPr>
      <w:pStyle w:val="Nagwek"/>
      <w:tabs>
        <w:tab w:val="clear" w:pos="4536"/>
        <w:tab w:val="clear" w:pos="9072"/>
        <w:tab w:val="left" w:pos="7890"/>
      </w:tabs>
    </w:pPr>
    <w:r>
      <w:t xml:space="preserve">                                                                                                                                </w:t>
    </w:r>
    <w:r w:rsidR="00E54DF7">
      <w:t xml:space="preserve">Załącznik </w:t>
    </w:r>
    <w:r>
      <w:t xml:space="preserve">nr </w:t>
    </w:r>
    <w:r w:rsidR="00843154" w:rsidRPr="00843154">
      <w:rPr>
        <w:highlight w:val="yellow"/>
      </w:rPr>
      <w:t>..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Verdana" w:hAnsi="Verdana" w:cs="Times New Roman" w:hint="default"/>
        <w:b/>
        <w:i w:val="0"/>
        <w:sz w:val="18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000000"/>
        <w:sz w:val="24"/>
        <w:szCs w:val="24"/>
      </w:rPr>
    </w:lvl>
    <w:lvl w:ilvl="4">
      <w:start w:val="1"/>
      <w:numFmt w:val="decimal"/>
      <w:lvlText w:val="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upperRoman"/>
      <w:lvlText w:val="%1."/>
      <w:lvlJc w:val="right"/>
      <w:pPr>
        <w:tabs>
          <w:tab w:val="num" w:pos="708"/>
        </w:tabs>
        <w:ind w:left="283" w:firstLine="0"/>
      </w:pPr>
      <w:rPr>
        <w:rFonts w:ascii="Verdana" w:hAnsi="Verdana" w:cs="Verdana"/>
        <w:b/>
        <w:bCs/>
        <w:caps/>
        <w:kern w:val="2"/>
        <w:sz w:val="18"/>
        <w:szCs w:val="24"/>
        <w:lang w:eastAsia="zh-CN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b w:val="0"/>
        <w:bCs w:val="0"/>
        <w:sz w:val="18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eastAsia="SimSun" w:hAnsi="Verdana" w:cs="Verdana"/>
        <w:b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Verdana" w:eastAsia="SimSun" w:hAnsi="Verdana" w:cs="Verdana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rFonts w:ascii="Verdana" w:hAnsi="Verdana" w:cs="Verdana"/>
        <w:sz w:val="18"/>
        <w:szCs w:val="18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pStyle w:val="StylNagwek3Wyjustowany"/>
      <w:lvlText w:val="%1."/>
      <w:lvlJc w:val="left"/>
      <w:pPr>
        <w:tabs>
          <w:tab w:val="num" w:pos="1068"/>
        </w:tabs>
        <w:ind w:left="1068" w:hanging="36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pStyle w:val="ProPublico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 w15:restartNumberingAfterBreak="0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Verdana" w:hAnsi="Verdana" w:cs="Verdana" w:hint="default"/>
        <w:bCs/>
        <w:iCs/>
        <w:color w:val="000000"/>
        <w:sz w:val="18"/>
        <w:szCs w:val="22"/>
        <w:lang w:eastAsia="zh-C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9" w15:restartNumberingAfterBreak="0">
    <w:nsid w:val="0000000A"/>
    <w:multiLevelType w:val="singleLevel"/>
    <w:tmpl w:val="0000000A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18"/>
        <w:szCs w:val="18"/>
      </w:rPr>
    </w:lvl>
  </w:abstractNum>
  <w:abstractNum w:abstractNumId="10" w15:restartNumberingAfterBreak="0">
    <w:nsid w:val="0000000B"/>
    <w:multiLevelType w:val="multilevel"/>
    <w:tmpl w:val="0000000B"/>
    <w:name w:val="WW8Num12"/>
    <w:lvl w:ilvl="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hAnsi="Verdana" w:cs="Verdana" w:hint="default"/>
        <w:color w:val="00000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b w:val="0"/>
        <w:bCs w:val="0"/>
        <w:sz w:val="18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b w:val="0"/>
        <w:bCs w:val="0"/>
        <w:sz w:val="18"/>
        <w:szCs w:val="24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  <w:b w:val="0"/>
        <w:bCs w:val="0"/>
        <w:sz w:val="18"/>
        <w:szCs w:val="24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Verdana" w:hAnsi="Verdana" w:cs="Verdana"/>
        <w:b w:val="0"/>
        <w:bCs w:val="0"/>
        <w:sz w:val="18"/>
        <w:szCs w:val="24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Verdana" w:hAnsi="Verdana" w:cs="Verdana"/>
        <w:b w:val="0"/>
        <w:bCs w:val="0"/>
        <w:sz w:val="18"/>
        <w:szCs w:val="24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ascii="Verdana" w:hAnsi="Verdana" w:cs="Verdana"/>
        <w:b w:val="0"/>
        <w:bCs w:val="0"/>
        <w:sz w:val="18"/>
        <w:szCs w:val="24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ascii="Verdana" w:hAnsi="Verdana" w:cs="Verdana"/>
        <w:b w:val="0"/>
        <w:bCs w:val="0"/>
        <w:sz w:val="18"/>
        <w:szCs w:val="24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ascii="Verdana" w:hAnsi="Verdana" w:cs="Verdana"/>
        <w:b w:val="0"/>
        <w:bCs w:val="0"/>
        <w:sz w:val="18"/>
        <w:szCs w:val="24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ascii="Verdana" w:hAnsi="Verdana" w:cs="Verdana"/>
        <w:b w:val="0"/>
        <w:bCs w:val="0"/>
        <w:sz w:val="18"/>
        <w:szCs w:val="24"/>
      </w:rPr>
    </w:lvl>
  </w:abstractNum>
  <w:abstractNum w:abstractNumId="12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b w:val="0"/>
        <w:bCs w:val="0"/>
        <w:sz w:val="18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b w:val="0"/>
        <w:bCs w:val="0"/>
        <w:sz w:val="18"/>
        <w:szCs w:val="24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  <w:b w:val="0"/>
        <w:bCs w:val="0"/>
        <w:sz w:val="18"/>
        <w:szCs w:val="24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Verdana" w:hAnsi="Verdana" w:cs="Verdana"/>
        <w:b w:val="0"/>
        <w:bCs w:val="0"/>
        <w:sz w:val="18"/>
        <w:szCs w:val="24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Verdana" w:hAnsi="Verdana" w:cs="Verdana"/>
        <w:b w:val="0"/>
        <w:bCs w:val="0"/>
        <w:sz w:val="18"/>
        <w:szCs w:val="24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ascii="Verdana" w:hAnsi="Verdana" w:cs="Verdana"/>
        <w:b w:val="0"/>
        <w:bCs w:val="0"/>
        <w:sz w:val="18"/>
        <w:szCs w:val="24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ascii="Verdana" w:hAnsi="Verdana" w:cs="Verdana"/>
        <w:b w:val="0"/>
        <w:bCs w:val="0"/>
        <w:sz w:val="18"/>
        <w:szCs w:val="24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ascii="Verdana" w:hAnsi="Verdana" w:cs="Verdana"/>
        <w:b w:val="0"/>
        <w:bCs w:val="0"/>
        <w:sz w:val="18"/>
        <w:szCs w:val="24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ascii="Verdana" w:hAnsi="Verdana" w:cs="Verdana"/>
        <w:b w:val="0"/>
        <w:bCs w:val="0"/>
        <w:sz w:val="18"/>
        <w:szCs w:val="24"/>
      </w:rPr>
    </w:lvl>
  </w:abstractNum>
  <w:abstractNum w:abstractNumId="13" w15:restartNumberingAfterBreak="0">
    <w:nsid w:val="05B93396"/>
    <w:multiLevelType w:val="multilevel"/>
    <w:tmpl w:val="5DBEB85C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Verdana" w:eastAsia="SimSun;宋体" w:hAnsi="Verdana" w:cs="Verdana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BDD5953"/>
    <w:multiLevelType w:val="multilevel"/>
    <w:tmpl w:val="212A9D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Verdana" w:eastAsia="Times New Roman" w:hAnsi="Verdana" w:cs="Verdana"/>
        <w:b/>
        <w:bCs/>
        <w:i w:val="0"/>
        <w:sz w:val="24"/>
        <w:szCs w:val="24"/>
        <w:highlight w:val="yellow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b/>
        <w:i w:val="0"/>
        <w:sz w:val="22"/>
        <w:szCs w:val="24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/>
        <w:b w:val="0"/>
        <w:i w:val="0"/>
        <w:color w:val="00000A"/>
        <w:sz w:val="24"/>
        <w:szCs w:val="24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5" w15:restartNumberingAfterBreak="0">
    <w:nsid w:val="0DF93EBB"/>
    <w:multiLevelType w:val="multilevel"/>
    <w:tmpl w:val="BA8867F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Verdana" w:hAnsi="Verdana" w:cs="Symbol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/>
        <w:bCs/>
        <w:sz w:val="18"/>
        <w:szCs w:val="18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 w15:restartNumberingAfterBreak="0">
    <w:nsid w:val="18D56C1E"/>
    <w:multiLevelType w:val="multilevel"/>
    <w:tmpl w:val="2152B4E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Verdana" w:hAnsi="Verdana" w:cs="Verdana"/>
        <w:b/>
        <w:bCs/>
        <w:i w:val="0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Verdana" w:hAnsi="Verdana" w:cs="Verdana"/>
        <w:b/>
        <w:bCs/>
        <w:i w:val="0"/>
        <w:iCs/>
        <w:sz w:val="22"/>
        <w:szCs w:val="24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1CE77863"/>
    <w:multiLevelType w:val="multilevel"/>
    <w:tmpl w:val="A2F88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b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56D44CBE"/>
    <w:multiLevelType w:val="multilevel"/>
    <w:tmpl w:val="D30E4B56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rFonts w:ascii="Verdana" w:hAnsi="Verdana" w:cs="Verdana"/>
        <w:sz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2471B9E"/>
    <w:multiLevelType w:val="multilevel"/>
    <w:tmpl w:val="7F1250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Verdana" w:hAnsi="Verdana" w:cs="Verdana"/>
        <w:b/>
        <w:bCs/>
        <w:i w:val="0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Verdana" w:hAnsi="Verdana" w:cs="Verdana"/>
        <w:b/>
        <w:bCs/>
        <w:i w:val="0"/>
        <w:iCs/>
        <w:sz w:val="22"/>
        <w:szCs w:val="24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0" w15:restartNumberingAfterBreak="0">
    <w:nsid w:val="780B11D3"/>
    <w:multiLevelType w:val="multilevel"/>
    <w:tmpl w:val="178CB0A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eastAsia="SimSun;宋体" w:hAnsi="Verdana" w:cs="Verdana"/>
        <w:b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>
      <w:startOverride w:val="1"/>
    </w:lvlOverride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>
      <w:startOverride w:val="1"/>
    </w:lvlOverride>
  </w:num>
  <w:num w:numId="11">
    <w:abstractNumId w:val="9"/>
  </w:num>
  <w:num w:numId="12">
    <w:abstractNumId w:val="9"/>
    <w:lvlOverride w:ilvl="0">
      <w:startOverride w:val="1"/>
    </w:lvlOverride>
  </w:num>
  <w:num w:numId="13">
    <w:abstractNumId w:val="3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12"/>
  </w:num>
  <w:num w:numId="25">
    <w:abstractNumId w:val="16"/>
  </w:num>
  <w:num w:numId="26">
    <w:abstractNumId w:val="14"/>
  </w:num>
  <w:num w:numId="27">
    <w:abstractNumId w:val="15"/>
  </w:num>
  <w:num w:numId="28">
    <w:abstractNumId w:val="17"/>
  </w:num>
  <w:num w:numId="29">
    <w:abstractNumId w:val="20"/>
  </w:num>
  <w:num w:numId="30">
    <w:abstractNumId w:val="13"/>
  </w:num>
  <w:num w:numId="31">
    <w:abstractNumId w:val="18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E5F"/>
    <w:rsid w:val="001812AB"/>
    <w:rsid w:val="00197525"/>
    <w:rsid w:val="001D4EFD"/>
    <w:rsid w:val="00275795"/>
    <w:rsid w:val="002F39AB"/>
    <w:rsid w:val="003756F5"/>
    <w:rsid w:val="005637E2"/>
    <w:rsid w:val="006022DD"/>
    <w:rsid w:val="006A1CE2"/>
    <w:rsid w:val="00721BAD"/>
    <w:rsid w:val="00770B1A"/>
    <w:rsid w:val="007B1C03"/>
    <w:rsid w:val="00815373"/>
    <w:rsid w:val="00840319"/>
    <w:rsid w:val="00843154"/>
    <w:rsid w:val="00857324"/>
    <w:rsid w:val="008B763D"/>
    <w:rsid w:val="008C6D0B"/>
    <w:rsid w:val="009A439C"/>
    <w:rsid w:val="00A75A91"/>
    <w:rsid w:val="00B114A0"/>
    <w:rsid w:val="00BE7D83"/>
    <w:rsid w:val="00C34E5B"/>
    <w:rsid w:val="00CA7F06"/>
    <w:rsid w:val="00CB4346"/>
    <w:rsid w:val="00CB5C95"/>
    <w:rsid w:val="00CF7E07"/>
    <w:rsid w:val="00D56787"/>
    <w:rsid w:val="00D7168D"/>
    <w:rsid w:val="00E5383C"/>
    <w:rsid w:val="00E54DF7"/>
    <w:rsid w:val="00EF5ACB"/>
    <w:rsid w:val="00F1339E"/>
    <w:rsid w:val="00FA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B5DB3"/>
  <w15:chartTrackingRefBased/>
  <w15:docId w15:val="{9900AF5F-F83F-4780-8B80-4E537B8CA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A2E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A2E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A2E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A2E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FA2E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A2E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A2E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FA2E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A2E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A2E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A2E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semiHidden/>
    <w:rsid w:val="00FA2E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A2E5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semiHidden/>
    <w:rsid w:val="00FA2E5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semiHidden/>
    <w:rsid w:val="00FA2E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semiHidden/>
    <w:rsid w:val="00FA2E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semiHidden/>
    <w:rsid w:val="00FA2E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semiHidden/>
    <w:rsid w:val="00FA2E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A2E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E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A2E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A2E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A2E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A2E5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A2E5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A2E5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A2E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A2E5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A2E5F"/>
    <w:rPr>
      <w:b/>
      <w:bCs/>
      <w:smallCaps/>
      <w:color w:val="0F4761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1D4EFD"/>
  </w:style>
  <w:style w:type="character" w:styleId="Hipercze">
    <w:name w:val="Hyperlink"/>
    <w:unhideWhenUsed/>
    <w:rsid w:val="001D4EFD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1D4EFD"/>
    <w:rPr>
      <w:color w:val="96607D"/>
      <w:u w:val="single"/>
    </w:rPr>
  </w:style>
  <w:style w:type="paragraph" w:styleId="Tekstpodstawowy">
    <w:name w:val="Body Text"/>
    <w:basedOn w:val="Normalny"/>
    <w:link w:val="TekstpodstawowyZnak1"/>
    <w:unhideWhenUsed/>
    <w:rsid w:val="001D4EFD"/>
    <w:pPr>
      <w:suppressAutoHyphens/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semiHidden/>
    <w:rsid w:val="001D4EFD"/>
  </w:style>
  <w:style w:type="paragraph" w:customStyle="1" w:styleId="msonormal0">
    <w:name w:val="msonormal"/>
    <w:basedOn w:val="Normalny"/>
    <w:rsid w:val="001D4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D4EF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D4EFD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nhideWhenUsed/>
    <w:rsid w:val="001D4EF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NagwekZnak">
    <w:name w:val="Nagłówek Znak"/>
    <w:basedOn w:val="Domylnaczcionkaakapitu"/>
    <w:link w:val="Nagwek"/>
    <w:rsid w:val="001D4EF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Stopka">
    <w:name w:val="footer"/>
    <w:basedOn w:val="Normalny"/>
    <w:link w:val="StopkaZnak"/>
    <w:unhideWhenUsed/>
    <w:rsid w:val="001D4EF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StopkaZnak">
    <w:name w:val="Stopka Znak"/>
    <w:basedOn w:val="Domylnaczcionkaakapitu"/>
    <w:link w:val="Stopka"/>
    <w:rsid w:val="001D4EF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Legenda">
    <w:name w:val="caption"/>
    <w:basedOn w:val="Normalny"/>
    <w:unhideWhenUsed/>
    <w:qFormat/>
    <w:rsid w:val="001D4EFD"/>
    <w:pPr>
      <w:suppressLineNumbers/>
      <w:suppressAutoHyphens/>
      <w:spacing w:before="120" w:after="120" w:line="240" w:lineRule="auto"/>
    </w:pPr>
    <w:rPr>
      <w:rFonts w:ascii="Verdana" w:eastAsia="Times New Roman" w:hAnsi="Verdana" w:cs="Mangal"/>
      <w:i/>
      <w:iCs/>
      <w:kern w:val="0"/>
      <w:sz w:val="18"/>
      <w:szCs w:val="24"/>
      <w:lang w:eastAsia="zh-CN"/>
      <w14:ligatures w14:val="none"/>
    </w:rPr>
  </w:style>
  <w:style w:type="paragraph" w:styleId="Lista">
    <w:name w:val="List"/>
    <w:basedOn w:val="Tekstpodstawowy"/>
    <w:unhideWhenUsed/>
    <w:rsid w:val="001D4EFD"/>
    <w:rPr>
      <w:rFonts w:cs="Aria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1D4EF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D4EF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Tekstdymka">
    <w:name w:val="Balloon Text"/>
    <w:basedOn w:val="Normalny"/>
    <w:link w:val="TekstdymkaZnak"/>
    <w:semiHidden/>
    <w:unhideWhenUsed/>
    <w:rsid w:val="001D4EFD"/>
    <w:pPr>
      <w:suppressAutoHyphens/>
      <w:spacing w:after="0" w:line="240" w:lineRule="auto"/>
    </w:pPr>
    <w:rPr>
      <w:rFonts w:ascii="Tahoma" w:eastAsia="Times New Roman" w:hAnsi="Tahoma" w:cs="Tahoma"/>
      <w:kern w:val="0"/>
      <w:sz w:val="16"/>
      <w:szCs w:val="16"/>
      <w:lang w:eastAsia="zh-CN"/>
      <w14:ligatures w14:val="none"/>
    </w:rPr>
  </w:style>
  <w:style w:type="character" w:customStyle="1" w:styleId="TekstdymkaZnak">
    <w:name w:val="Tekst dymka Znak"/>
    <w:basedOn w:val="Domylnaczcionkaakapitu"/>
    <w:link w:val="Tekstdymka"/>
    <w:semiHidden/>
    <w:rsid w:val="001D4EFD"/>
    <w:rPr>
      <w:rFonts w:ascii="Tahoma" w:eastAsia="Times New Roman" w:hAnsi="Tahoma" w:cs="Tahoma"/>
      <w:kern w:val="0"/>
      <w:sz w:val="16"/>
      <w:szCs w:val="16"/>
      <w:lang w:eastAsia="zh-CN"/>
      <w14:ligatures w14:val="none"/>
    </w:rPr>
  </w:style>
  <w:style w:type="paragraph" w:customStyle="1" w:styleId="Nagwek50">
    <w:name w:val="Nagłówek5"/>
    <w:basedOn w:val="Normalny"/>
    <w:next w:val="Tekstpodstawowy"/>
    <w:rsid w:val="001D4EFD"/>
    <w:pPr>
      <w:keepNext/>
      <w:suppressAutoHyphens/>
      <w:spacing w:before="240" w:after="120" w:line="240" w:lineRule="auto"/>
    </w:pPr>
    <w:rPr>
      <w:rFonts w:ascii="Verdana" w:eastAsia="Microsoft YaHei" w:hAnsi="Verdana" w:cs="Mangal"/>
      <w:kern w:val="0"/>
      <w:sz w:val="20"/>
      <w:szCs w:val="28"/>
      <w:lang w:eastAsia="zh-CN"/>
      <w14:ligatures w14:val="none"/>
    </w:rPr>
  </w:style>
  <w:style w:type="paragraph" w:customStyle="1" w:styleId="Indeks">
    <w:name w:val="Indeks"/>
    <w:basedOn w:val="Normalny"/>
    <w:qFormat/>
    <w:rsid w:val="001D4EFD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kern w:val="0"/>
      <w:sz w:val="24"/>
      <w:szCs w:val="24"/>
      <w:lang w:eastAsia="zh-CN"/>
      <w14:ligatures w14:val="none"/>
    </w:rPr>
  </w:style>
  <w:style w:type="paragraph" w:customStyle="1" w:styleId="Nagwek40">
    <w:name w:val="Nagłówek4"/>
    <w:basedOn w:val="Normalny"/>
    <w:next w:val="Tekstpodstawowy"/>
    <w:rsid w:val="001D4EFD"/>
    <w:pPr>
      <w:keepNext/>
      <w:suppressAutoHyphens/>
      <w:spacing w:before="240" w:after="120" w:line="240" w:lineRule="auto"/>
    </w:pPr>
    <w:rPr>
      <w:rFonts w:ascii="Verdana" w:eastAsia="Microsoft YaHei" w:hAnsi="Verdana" w:cs="Mangal"/>
      <w:kern w:val="0"/>
      <w:sz w:val="20"/>
      <w:szCs w:val="28"/>
      <w:lang w:eastAsia="zh-CN"/>
      <w14:ligatures w14:val="none"/>
    </w:rPr>
  </w:style>
  <w:style w:type="paragraph" w:customStyle="1" w:styleId="Legenda4">
    <w:name w:val="Legenda4"/>
    <w:basedOn w:val="Normalny"/>
    <w:rsid w:val="001D4EFD"/>
    <w:pPr>
      <w:suppressLineNumbers/>
      <w:suppressAutoHyphens/>
      <w:spacing w:before="120" w:after="120" w:line="240" w:lineRule="auto"/>
    </w:pPr>
    <w:rPr>
      <w:rFonts w:ascii="Verdana" w:eastAsia="Times New Roman" w:hAnsi="Verdana" w:cs="Mangal"/>
      <w:i/>
      <w:iCs/>
      <w:kern w:val="0"/>
      <w:sz w:val="18"/>
      <w:szCs w:val="24"/>
      <w:lang w:eastAsia="zh-CN"/>
      <w14:ligatures w14:val="none"/>
    </w:rPr>
  </w:style>
  <w:style w:type="paragraph" w:customStyle="1" w:styleId="Nagwek30">
    <w:name w:val="Nagłówek3"/>
    <w:basedOn w:val="Normalny"/>
    <w:next w:val="Tekstpodstawowy"/>
    <w:rsid w:val="001D4EFD"/>
    <w:pPr>
      <w:keepNext/>
      <w:suppressAutoHyphens/>
      <w:spacing w:before="240" w:after="120" w:line="240" w:lineRule="auto"/>
    </w:pPr>
    <w:rPr>
      <w:rFonts w:ascii="Verdana" w:eastAsia="Microsoft YaHei" w:hAnsi="Verdana" w:cs="Mangal"/>
      <w:kern w:val="0"/>
      <w:sz w:val="20"/>
      <w:szCs w:val="28"/>
      <w:lang w:eastAsia="zh-CN"/>
      <w14:ligatures w14:val="none"/>
    </w:rPr>
  </w:style>
  <w:style w:type="paragraph" w:customStyle="1" w:styleId="Legenda3">
    <w:name w:val="Legenda3"/>
    <w:basedOn w:val="Normalny"/>
    <w:rsid w:val="001D4EFD"/>
    <w:pPr>
      <w:suppressLineNumbers/>
      <w:suppressAutoHyphens/>
      <w:spacing w:before="120" w:after="120" w:line="240" w:lineRule="auto"/>
    </w:pPr>
    <w:rPr>
      <w:rFonts w:ascii="Verdana" w:eastAsia="Times New Roman" w:hAnsi="Verdana" w:cs="Mangal"/>
      <w:i/>
      <w:iCs/>
      <w:kern w:val="0"/>
      <w:sz w:val="18"/>
      <w:szCs w:val="24"/>
      <w:lang w:eastAsia="zh-CN"/>
      <w14:ligatures w14:val="none"/>
    </w:rPr>
  </w:style>
  <w:style w:type="paragraph" w:customStyle="1" w:styleId="Nagwek20">
    <w:name w:val="Nagłówek2"/>
    <w:basedOn w:val="Normalny"/>
    <w:next w:val="Tekstpodstawowy"/>
    <w:rsid w:val="001D4EFD"/>
    <w:pPr>
      <w:keepNext/>
      <w:suppressAutoHyphens/>
      <w:spacing w:before="240" w:after="120" w:line="240" w:lineRule="auto"/>
    </w:pPr>
    <w:rPr>
      <w:rFonts w:ascii="Verdana" w:eastAsia="Microsoft YaHei" w:hAnsi="Verdana" w:cs="Mangal"/>
      <w:kern w:val="0"/>
      <w:sz w:val="20"/>
      <w:szCs w:val="28"/>
      <w:lang w:eastAsia="zh-CN"/>
      <w14:ligatures w14:val="none"/>
    </w:rPr>
  </w:style>
  <w:style w:type="paragraph" w:customStyle="1" w:styleId="Legenda2">
    <w:name w:val="Legenda2"/>
    <w:basedOn w:val="Normalny"/>
    <w:rsid w:val="001D4EFD"/>
    <w:pPr>
      <w:suppressLineNumbers/>
      <w:suppressAutoHyphens/>
      <w:spacing w:before="120" w:after="120" w:line="240" w:lineRule="auto"/>
    </w:pPr>
    <w:rPr>
      <w:rFonts w:ascii="Verdana" w:eastAsia="Times New Roman" w:hAnsi="Verdana" w:cs="Mangal"/>
      <w:i/>
      <w:iCs/>
      <w:kern w:val="0"/>
      <w:sz w:val="18"/>
      <w:szCs w:val="24"/>
      <w:lang w:eastAsia="zh-CN"/>
      <w14:ligatures w14:val="none"/>
    </w:rPr>
  </w:style>
  <w:style w:type="paragraph" w:customStyle="1" w:styleId="Nagwek10">
    <w:name w:val="Nagłówek1"/>
    <w:basedOn w:val="Normalny"/>
    <w:next w:val="Normalny"/>
    <w:qFormat/>
    <w:rsid w:val="001D4EFD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sz w:val="36"/>
      <w:szCs w:val="32"/>
      <w:lang w:eastAsia="zh-CN"/>
      <w14:ligatures w14:val="none"/>
    </w:rPr>
  </w:style>
  <w:style w:type="paragraph" w:customStyle="1" w:styleId="Legenda1">
    <w:name w:val="Legenda1"/>
    <w:basedOn w:val="Normalny"/>
    <w:rsid w:val="001D4E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Arial"/>
      <w:i/>
      <w:iCs/>
      <w:kern w:val="0"/>
      <w:sz w:val="24"/>
      <w:szCs w:val="24"/>
      <w:lang w:eastAsia="zh-CN"/>
      <w14:ligatures w14:val="none"/>
    </w:rPr>
  </w:style>
  <w:style w:type="paragraph" w:customStyle="1" w:styleId="pkt">
    <w:name w:val="pkt"/>
    <w:basedOn w:val="Normalny"/>
    <w:rsid w:val="001D4EFD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customStyle="1" w:styleId="pkt1">
    <w:name w:val="pkt1"/>
    <w:basedOn w:val="pkt"/>
    <w:rsid w:val="001D4EFD"/>
    <w:pPr>
      <w:ind w:left="850" w:hanging="425"/>
    </w:pPr>
  </w:style>
  <w:style w:type="paragraph" w:customStyle="1" w:styleId="Gwkaistopka">
    <w:name w:val="Główka i stopka"/>
    <w:basedOn w:val="Normalny"/>
    <w:qFormat/>
    <w:rsid w:val="001D4EFD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1D4EFD"/>
    <w:pPr>
      <w:keepLines w:val="0"/>
      <w:suppressAutoHyphens/>
      <w:spacing w:before="60" w:after="60" w:line="240" w:lineRule="auto"/>
      <w:outlineLvl w:val="9"/>
    </w:pPr>
    <w:rPr>
      <w:rFonts w:ascii="Times New Roman" w:eastAsia="Times New Roman" w:hAnsi="Times New Roman" w:cs="Times New Roman"/>
      <w:b/>
      <w:i w:val="0"/>
      <w:iCs w:val="0"/>
      <w:color w:val="auto"/>
      <w:kern w:val="0"/>
      <w:sz w:val="24"/>
      <w:szCs w:val="20"/>
      <w:lang w:eastAsia="zh-CN"/>
      <w14:ligatures w14:val="none"/>
    </w:rPr>
  </w:style>
  <w:style w:type="paragraph" w:customStyle="1" w:styleId="Tekstpodstawowy21">
    <w:name w:val="Tekst podstawowy 21"/>
    <w:basedOn w:val="Normalny"/>
    <w:rsid w:val="001D4EFD"/>
    <w:pPr>
      <w:suppressAutoHyphens/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StylNagwek3Wyjustowany">
    <w:name w:val="Styl Nagłówek 3 + Wyjustowany"/>
    <w:basedOn w:val="Nagwek3"/>
    <w:rsid w:val="001D4EFD"/>
    <w:pPr>
      <w:keepNext w:val="0"/>
      <w:keepLines w:val="0"/>
      <w:numPr>
        <w:numId w:val="4"/>
      </w:numPr>
      <w:tabs>
        <w:tab w:val="left" w:pos="720"/>
      </w:tabs>
      <w:suppressAutoHyphens/>
      <w:spacing w:before="60" w:after="120" w:line="240" w:lineRule="auto"/>
      <w:jc w:val="both"/>
    </w:pPr>
    <w:rPr>
      <w:rFonts w:ascii="Times New Roman" w:eastAsia="Times New Roman" w:hAnsi="Times New Roman" w:cs="Times New Roman"/>
      <w:color w:val="auto"/>
      <w:kern w:val="0"/>
      <w:sz w:val="24"/>
      <w:szCs w:val="20"/>
      <w:lang w:eastAsia="zh-CN"/>
      <w14:ligatures w14:val="none"/>
    </w:rPr>
  </w:style>
  <w:style w:type="paragraph" w:customStyle="1" w:styleId="Mapadokumentu1">
    <w:name w:val="Mapa dokumentu1"/>
    <w:basedOn w:val="Normalny"/>
    <w:rsid w:val="001D4EF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kern w:val="0"/>
      <w:sz w:val="24"/>
      <w:szCs w:val="24"/>
      <w:lang w:eastAsia="zh-CN"/>
      <w14:ligatures w14:val="none"/>
    </w:rPr>
  </w:style>
  <w:style w:type="paragraph" w:customStyle="1" w:styleId="Tekstkomentarza1">
    <w:name w:val="Tekst komentarza1"/>
    <w:basedOn w:val="Normalny"/>
    <w:rsid w:val="001D4EF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ekstpodstawowy31">
    <w:name w:val="Tekst podstawowy 31"/>
    <w:basedOn w:val="Normalny"/>
    <w:rsid w:val="001D4EF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NormalnyWyjustowany">
    <w:name w:val="Normalny + Wyjustowany"/>
    <w:basedOn w:val="Nagwek2"/>
    <w:rsid w:val="001D4EFD"/>
    <w:pPr>
      <w:keepNext w:val="0"/>
      <w:keepLines w:val="0"/>
      <w:tabs>
        <w:tab w:val="left" w:pos="964"/>
        <w:tab w:val="left" w:pos="1361"/>
      </w:tabs>
      <w:suppressAutoHyphens/>
      <w:spacing w:before="60" w:after="120" w:line="240" w:lineRule="auto"/>
      <w:ind w:left="1361" w:hanging="284"/>
      <w:jc w:val="both"/>
      <w:outlineLvl w:val="9"/>
    </w:pPr>
    <w:rPr>
      <w:rFonts w:ascii="Times New Roman" w:eastAsia="Times New Roman" w:hAnsi="Times New Roman" w:cs="Times New Roman"/>
      <w:bCs/>
      <w:iCs/>
      <w:color w:val="000000"/>
      <w:kern w:val="0"/>
      <w:sz w:val="24"/>
      <w:szCs w:val="24"/>
      <w:lang w:eastAsia="zh-CN"/>
      <w14:ligatures w14:val="none"/>
    </w:rPr>
  </w:style>
  <w:style w:type="paragraph" w:customStyle="1" w:styleId="ProPublico">
    <w:name w:val="ProPublico"/>
    <w:rsid w:val="001D4EFD"/>
    <w:pPr>
      <w:numPr>
        <w:numId w:val="6"/>
      </w:numPr>
      <w:suppressAutoHyphens/>
      <w:spacing w:after="0" w:line="360" w:lineRule="auto"/>
    </w:pPr>
    <w:rPr>
      <w:rFonts w:ascii="Arial" w:eastAsia="Times New Roman" w:hAnsi="Arial" w:cs="Arial"/>
      <w:kern w:val="0"/>
      <w:szCs w:val="20"/>
      <w:lang w:eastAsia="zh-CN"/>
      <w14:ligatures w14:val="none"/>
    </w:rPr>
  </w:style>
  <w:style w:type="paragraph" w:customStyle="1" w:styleId="Default">
    <w:name w:val="Default"/>
    <w:rsid w:val="001D4EFD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eastAsia="zh-CN"/>
      <w14:ligatures w14:val="none"/>
    </w:rPr>
  </w:style>
  <w:style w:type="paragraph" w:customStyle="1" w:styleId="Zawartotabeli">
    <w:name w:val="Zawartość tabeli"/>
    <w:basedOn w:val="Normalny"/>
    <w:qFormat/>
    <w:rsid w:val="001D4EF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Nagwektabeli">
    <w:name w:val="Nagłówek tabeli"/>
    <w:basedOn w:val="Zawartotabeli"/>
    <w:qFormat/>
    <w:rsid w:val="001D4EFD"/>
    <w:pPr>
      <w:jc w:val="center"/>
    </w:pPr>
    <w:rPr>
      <w:b/>
      <w:bCs/>
    </w:rPr>
  </w:style>
  <w:style w:type="paragraph" w:customStyle="1" w:styleId="Zawartoramki">
    <w:name w:val="Zawartość ramki"/>
    <w:basedOn w:val="Normalny"/>
    <w:rsid w:val="001D4EF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styleId="Odwoaniedokomentarza">
    <w:name w:val="annotation reference"/>
    <w:uiPriority w:val="99"/>
    <w:semiHidden/>
    <w:unhideWhenUsed/>
    <w:rsid w:val="001D4EFD"/>
    <w:rPr>
      <w:sz w:val="16"/>
      <w:szCs w:val="16"/>
    </w:rPr>
  </w:style>
  <w:style w:type="character" w:customStyle="1" w:styleId="WW8Num1z0">
    <w:name w:val="WW8Num1z0"/>
    <w:qFormat/>
    <w:rsid w:val="001D4EFD"/>
    <w:rPr>
      <w:rFonts w:ascii="Verdana" w:hAnsi="Verdana" w:cs="Times New Roman" w:hint="default"/>
      <w:b/>
      <w:bCs w:val="0"/>
      <w:i w:val="0"/>
      <w:iCs w:val="0"/>
      <w:sz w:val="18"/>
      <w:szCs w:val="24"/>
    </w:rPr>
  </w:style>
  <w:style w:type="character" w:customStyle="1" w:styleId="WW8Num1z1">
    <w:name w:val="WW8Num1z1"/>
    <w:qFormat/>
    <w:rsid w:val="001D4EFD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1z3">
    <w:name w:val="WW8Num1z3"/>
    <w:qFormat/>
    <w:rsid w:val="001D4EFD"/>
    <w:rPr>
      <w:rFonts w:ascii="Symbol" w:hAnsi="Symbol" w:cs="Symbo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WW8Num1z4">
    <w:name w:val="WW8Num1z4"/>
    <w:qFormat/>
    <w:rsid w:val="001D4EFD"/>
  </w:style>
  <w:style w:type="character" w:customStyle="1" w:styleId="WW8Num2z0">
    <w:name w:val="WW8Num2z0"/>
    <w:qFormat/>
    <w:rsid w:val="001D4EFD"/>
    <w:rPr>
      <w:rFonts w:ascii="Verdana" w:hAnsi="Verdana" w:cs="Verdana" w:hint="default"/>
      <w:b/>
      <w:bCs/>
      <w:caps/>
      <w:kern w:val="2"/>
      <w:sz w:val="18"/>
      <w:szCs w:val="24"/>
      <w:lang w:eastAsia="zh-CN"/>
    </w:rPr>
  </w:style>
  <w:style w:type="character" w:customStyle="1" w:styleId="WW8Num3z0">
    <w:name w:val="WW8Num3z0"/>
    <w:qFormat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WW8Num4z0">
    <w:name w:val="WW8Num4z0"/>
    <w:qFormat/>
    <w:rsid w:val="001D4EFD"/>
    <w:rPr>
      <w:rFonts w:ascii="Verdana" w:eastAsia="SimSun" w:hAnsi="Verdana" w:cs="Verdana" w:hint="default"/>
      <w:b w:val="0"/>
      <w:bCs w:val="0"/>
      <w:sz w:val="18"/>
      <w:szCs w:val="18"/>
    </w:rPr>
  </w:style>
  <w:style w:type="character" w:customStyle="1" w:styleId="WW8Num5z0">
    <w:name w:val="WW8Num5z0"/>
    <w:qFormat/>
    <w:rsid w:val="001D4EFD"/>
    <w:rPr>
      <w:rFonts w:ascii="Verdana" w:eastAsia="SimSun" w:hAnsi="Verdana" w:cs="Verdana" w:hint="default"/>
      <w:sz w:val="18"/>
      <w:szCs w:val="18"/>
    </w:rPr>
  </w:style>
  <w:style w:type="character" w:customStyle="1" w:styleId="WW8Num6z0">
    <w:name w:val="WW8Num6z0"/>
    <w:qFormat/>
    <w:rsid w:val="001D4EFD"/>
    <w:rPr>
      <w:rFonts w:ascii="Verdana" w:hAnsi="Verdana" w:cs="Verdana" w:hint="default"/>
      <w:sz w:val="18"/>
      <w:szCs w:val="18"/>
    </w:rPr>
  </w:style>
  <w:style w:type="character" w:customStyle="1" w:styleId="WW8Num8z0">
    <w:name w:val="WW8Num8z0"/>
    <w:qFormat/>
    <w:rsid w:val="001D4EFD"/>
    <w:rPr>
      <w:rFonts w:ascii="Times New Roman" w:hAnsi="Times New Roman" w:cs="Times New Roman" w:hint="default"/>
      <w:b/>
      <w:bCs w:val="0"/>
      <w:i w:val="0"/>
      <w:iCs w:val="0"/>
      <w:sz w:val="22"/>
    </w:rPr>
  </w:style>
  <w:style w:type="character" w:customStyle="1" w:styleId="WW8Num8z1">
    <w:name w:val="WW8Num8z1"/>
    <w:qFormat/>
    <w:rsid w:val="001D4EFD"/>
    <w:rPr>
      <w:b w:val="0"/>
      <w:bCs w:val="0"/>
      <w:i w:val="0"/>
      <w:iCs w:val="0"/>
    </w:rPr>
  </w:style>
  <w:style w:type="character" w:customStyle="1" w:styleId="WW8Num8z2">
    <w:name w:val="WW8Num8z2"/>
    <w:qFormat/>
    <w:rsid w:val="001D4EFD"/>
  </w:style>
  <w:style w:type="character" w:customStyle="1" w:styleId="WW8Num9z0">
    <w:name w:val="WW8Num9z0"/>
    <w:qFormat/>
    <w:rsid w:val="001D4EFD"/>
    <w:rPr>
      <w:rFonts w:ascii="Verdana" w:hAnsi="Verdana" w:cs="Verdana" w:hint="default"/>
      <w:b w:val="0"/>
      <w:bCs w:val="0"/>
      <w:sz w:val="18"/>
      <w:szCs w:val="18"/>
    </w:rPr>
  </w:style>
  <w:style w:type="character" w:customStyle="1" w:styleId="WW8Num9z1">
    <w:name w:val="WW8Num9z1"/>
    <w:qFormat/>
    <w:rsid w:val="001D4EFD"/>
    <w:rPr>
      <w:b/>
      <w:bCs/>
      <w:caps/>
      <w:sz w:val="22"/>
    </w:rPr>
  </w:style>
  <w:style w:type="character" w:customStyle="1" w:styleId="WW8Num9z2">
    <w:name w:val="WW8Num9z2"/>
    <w:qFormat/>
    <w:rsid w:val="001D4EFD"/>
    <w:rPr>
      <w:b/>
      <w:bCs/>
      <w:caps/>
    </w:rPr>
  </w:style>
  <w:style w:type="character" w:customStyle="1" w:styleId="WW8Num10z0">
    <w:name w:val="WW8Num10z0"/>
    <w:qFormat/>
    <w:rsid w:val="001D4EFD"/>
    <w:rPr>
      <w:rFonts w:ascii="Verdana" w:hAnsi="Verdana" w:cs="Verdana" w:hint="default"/>
      <w:bCs/>
      <w:iCs/>
      <w:color w:val="000000"/>
      <w:sz w:val="18"/>
      <w:szCs w:val="22"/>
      <w:lang w:eastAsia="zh-CN"/>
    </w:rPr>
  </w:style>
  <w:style w:type="character" w:customStyle="1" w:styleId="WW8Num11z0">
    <w:name w:val="WW8Num11z0"/>
    <w:qFormat/>
    <w:rsid w:val="001D4EFD"/>
    <w:rPr>
      <w:rFonts w:ascii="Verdana" w:hAnsi="Verdana" w:cs="Verdana" w:hint="default"/>
      <w:sz w:val="18"/>
      <w:szCs w:val="18"/>
    </w:rPr>
  </w:style>
  <w:style w:type="character" w:customStyle="1" w:styleId="WW8Num12z0">
    <w:name w:val="WW8Num12z0"/>
    <w:rsid w:val="001D4EFD"/>
    <w:rPr>
      <w:rFonts w:ascii="Verdana" w:hAnsi="Verdana" w:cs="Verdana" w:hint="default"/>
      <w:color w:val="000000"/>
      <w:sz w:val="18"/>
      <w:szCs w:val="18"/>
    </w:rPr>
  </w:style>
  <w:style w:type="character" w:customStyle="1" w:styleId="WW8Num13z0">
    <w:name w:val="WW8Num13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WW8Num14z0">
    <w:name w:val="WW8Num14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Domylnaczcionkaakapitu5">
    <w:name w:val="Domyślna czcionka akapitu5"/>
    <w:rsid w:val="001D4EFD"/>
  </w:style>
  <w:style w:type="character" w:customStyle="1" w:styleId="WW8Num7z0">
    <w:name w:val="WW8Num7z0"/>
    <w:qFormat/>
    <w:rsid w:val="001D4EFD"/>
    <w:rPr>
      <w:rFonts w:ascii="Verdana" w:hAnsi="Verdana" w:cs="Verdana" w:hint="default"/>
      <w:b w:val="0"/>
      <w:bCs w:val="0"/>
      <w:sz w:val="18"/>
      <w:szCs w:val="22"/>
      <w:lang w:eastAsia="zh-CN"/>
    </w:rPr>
  </w:style>
  <w:style w:type="character" w:customStyle="1" w:styleId="WW8Num10z1">
    <w:name w:val="WW8Num10z1"/>
    <w:qFormat/>
    <w:rsid w:val="001D4EFD"/>
    <w:rPr>
      <w:b/>
      <w:bCs/>
      <w:caps/>
      <w:sz w:val="22"/>
    </w:rPr>
  </w:style>
  <w:style w:type="character" w:customStyle="1" w:styleId="WW8Num10z2">
    <w:name w:val="WW8Num10z2"/>
    <w:qFormat/>
    <w:rsid w:val="001D4EFD"/>
    <w:rPr>
      <w:b/>
      <w:bCs/>
      <w:caps/>
    </w:rPr>
  </w:style>
  <w:style w:type="character" w:customStyle="1" w:styleId="WW8Num15z0">
    <w:name w:val="WW8Num15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WW8Num16z0">
    <w:name w:val="WW8Num16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WW8Num17z0">
    <w:name w:val="WW8Num17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WW8Num1z2">
    <w:name w:val="WW8Num1z2"/>
    <w:qFormat/>
    <w:rsid w:val="001D4EFD"/>
  </w:style>
  <w:style w:type="character" w:customStyle="1" w:styleId="WW8Num2z1">
    <w:name w:val="WW8Num2z1"/>
    <w:qFormat/>
    <w:rsid w:val="001D4EFD"/>
  </w:style>
  <w:style w:type="character" w:customStyle="1" w:styleId="WW8Num2z2">
    <w:name w:val="WW8Num2z2"/>
    <w:qFormat/>
    <w:rsid w:val="001D4EFD"/>
  </w:style>
  <w:style w:type="character" w:customStyle="1" w:styleId="WW8Num2z3">
    <w:name w:val="WW8Num2z3"/>
    <w:qFormat/>
    <w:rsid w:val="001D4EFD"/>
  </w:style>
  <w:style w:type="character" w:customStyle="1" w:styleId="WW8Num2z4">
    <w:name w:val="WW8Num2z4"/>
    <w:qFormat/>
    <w:rsid w:val="001D4EFD"/>
  </w:style>
  <w:style w:type="character" w:customStyle="1" w:styleId="WW8Num2z5">
    <w:name w:val="WW8Num2z5"/>
    <w:qFormat/>
    <w:rsid w:val="001D4EFD"/>
  </w:style>
  <w:style w:type="character" w:customStyle="1" w:styleId="WW8Num2z6">
    <w:name w:val="WW8Num2z6"/>
    <w:qFormat/>
    <w:rsid w:val="001D4EFD"/>
  </w:style>
  <w:style w:type="character" w:customStyle="1" w:styleId="WW8Num2z7">
    <w:name w:val="WW8Num2z7"/>
    <w:qFormat/>
    <w:rsid w:val="001D4EFD"/>
  </w:style>
  <w:style w:type="character" w:customStyle="1" w:styleId="WW8Num2z8">
    <w:name w:val="WW8Num2z8"/>
    <w:qFormat/>
    <w:rsid w:val="001D4EFD"/>
  </w:style>
  <w:style w:type="character" w:customStyle="1" w:styleId="WW8Num3z1">
    <w:name w:val="WW8Num3z1"/>
    <w:qFormat/>
    <w:rsid w:val="001D4EFD"/>
  </w:style>
  <w:style w:type="character" w:customStyle="1" w:styleId="WW8Num3z2">
    <w:name w:val="WW8Num3z2"/>
    <w:qFormat/>
    <w:rsid w:val="001D4EFD"/>
  </w:style>
  <w:style w:type="character" w:customStyle="1" w:styleId="WW8Num3z3">
    <w:name w:val="WW8Num3z3"/>
    <w:qFormat/>
    <w:rsid w:val="001D4EFD"/>
  </w:style>
  <w:style w:type="character" w:customStyle="1" w:styleId="WW8Num3z4">
    <w:name w:val="WW8Num3z4"/>
    <w:qFormat/>
    <w:rsid w:val="001D4EFD"/>
  </w:style>
  <w:style w:type="character" w:customStyle="1" w:styleId="WW8Num3z5">
    <w:name w:val="WW8Num3z5"/>
    <w:qFormat/>
    <w:rsid w:val="001D4EFD"/>
  </w:style>
  <w:style w:type="character" w:customStyle="1" w:styleId="WW8Num3z6">
    <w:name w:val="WW8Num3z6"/>
    <w:qFormat/>
    <w:rsid w:val="001D4EFD"/>
  </w:style>
  <w:style w:type="character" w:customStyle="1" w:styleId="WW8Num3z7">
    <w:name w:val="WW8Num3z7"/>
    <w:qFormat/>
    <w:rsid w:val="001D4EFD"/>
  </w:style>
  <w:style w:type="character" w:customStyle="1" w:styleId="WW8Num3z8">
    <w:name w:val="WW8Num3z8"/>
    <w:qFormat/>
    <w:rsid w:val="001D4EFD"/>
  </w:style>
  <w:style w:type="character" w:customStyle="1" w:styleId="WW8Num4z1">
    <w:name w:val="WW8Num4z1"/>
    <w:qFormat/>
    <w:rsid w:val="001D4EFD"/>
  </w:style>
  <w:style w:type="character" w:customStyle="1" w:styleId="WW8Num4z2">
    <w:name w:val="WW8Num4z2"/>
    <w:qFormat/>
    <w:rsid w:val="001D4EFD"/>
  </w:style>
  <w:style w:type="character" w:customStyle="1" w:styleId="WW8Num4z3">
    <w:name w:val="WW8Num4z3"/>
    <w:qFormat/>
    <w:rsid w:val="001D4EFD"/>
  </w:style>
  <w:style w:type="character" w:customStyle="1" w:styleId="WW8Num4z4">
    <w:name w:val="WW8Num4z4"/>
    <w:qFormat/>
    <w:rsid w:val="001D4EFD"/>
  </w:style>
  <w:style w:type="character" w:customStyle="1" w:styleId="WW8Num4z5">
    <w:name w:val="WW8Num4z5"/>
    <w:qFormat/>
    <w:rsid w:val="001D4EFD"/>
  </w:style>
  <w:style w:type="character" w:customStyle="1" w:styleId="WW8Num4z6">
    <w:name w:val="WW8Num4z6"/>
    <w:qFormat/>
    <w:rsid w:val="001D4EFD"/>
  </w:style>
  <w:style w:type="character" w:customStyle="1" w:styleId="WW8Num4z7">
    <w:name w:val="WW8Num4z7"/>
    <w:qFormat/>
    <w:rsid w:val="001D4EFD"/>
  </w:style>
  <w:style w:type="character" w:customStyle="1" w:styleId="WW8Num4z8">
    <w:name w:val="WW8Num4z8"/>
    <w:qFormat/>
    <w:rsid w:val="001D4EFD"/>
  </w:style>
  <w:style w:type="character" w:customStyle="1" w:styleId="WW8Num5z1">
    <w:name w:val="WW8Num5z1"/>
    <w:qFormat/>
    <w:rsid w:val="001D4EFD"/>
  </w:style>
  <w:style w:type="character" w:customStyle="1" w:styleId="WW8Num5z2">
    <w:name w:val="WW8Num5z2"/>
    <w:qFormat/>
    <w:rsid w:val="001D4EFD"/>
  </w:style>
  <w:style w:type="character" w:customStyle="1" w:styleId="WW8Num5z3">
    <w:name w:val="WW8Num5z3"/>
    <w:qFormat/>
    <w:rsid w:val="001D4EFD"/>
  </w:style>
  <w:style w:type="character" w:customStyle="1" w:styleId="WW8Num5z4">
    <w:name w:val="WW8Num5z4"/>
    <w:qFormat/>
    <w:rsid w:val="001D4EFD"/>
  </w:style>
  <w:style w:type="character" w:customStyle="1" w:styleId="WW8Num5z5">
    <w:name w:val="WW8Num5z5"/>
    <w:qFormat/>
    <w:rsid w:val="001D4EFD"/>
  </w:style>
  <w:style w:type="character" w:customStyle="1" w:styleId="WW8Num5z6">
    <w:name w:val="WW8Num5z6"/>
    <w:qFormat/>
    <w:rsid w:val="001D4EFD"/>
  </w:style>
  <w:style w:type="character" w:customStyle="1" w:styleId="WW8Num5z7">
    <w:name w:val="WW8Num5z7"/>
    <w:qFormat/>
    <w:rsid w:val="001D4EFD"/>
  </w:style>
  <w:style w:type="character" w:customStyle="1" w:styleId="WW8Num5z8">
    <w:name w:val="WW8Num5z8"/>
    <w:qFormat/>
    <w:rsid w:val="001D4EFD"/>
  </w:style>
  <w:style w:type="character" w:customStyle="1" w:styleId="WW8Num11z1">
    <w:name w:val="WW8Num11z1"/>
    <w:qFormat/>
    <w:rsid w:val="001D4EFD"/>
  </w:style>
  <w:style w:type="character" w:customStyle="1" w:styleId="WW8Num11z2">
    <w:name w:val="WW8Num11z2"/>
    <w:qFormat/>
    <w:rsid w:val="001D4EFD"/>
  </w:style>
  <w:style w:type="character" w:customStyle="1" w:styleId="WW8Num11z3">
    <w:name w:val="WW8Num11z3"/>
    <w:qFormat/>
    <w:rsid w:val="001D4EFD"/>
  </w:style>
  <w:style w:type="character" w:customStyle="1" w:styleId="WW8Num11z4">
    <w:name w:val="WW8Num11z4"/>
    <w:qFormat/>
    <w:rsid w:val="001D4EFD"/>
  </w:style>
  <w:style w:type="character" w:customStyle="1" w:styleId="WW8Num11z5">
    <w:name w:val="WW8Num11z5"/>
    <w:qFormat/>
    <w:rsid w:val="001D4EFD"/>
  </w:style>
  <w:style w:type="character" w:customStyle="1" w:styleId="WW8Num11z6">
    <w:name w:val="WW8Num11z6"/>
    <w:qFormat/>
    <w:rsid w:val="001D4EFD"/>
  </w:style>
  <w:style w:type="character" w:customStyle="1" w:styleId="WW8Num11z7">
    <w:name w:val="WW8Num11z7"/>
    <w:qFormat/>
    <w:rsid w:val="001D4EFD"/>
  </w:style>
  <w:style w:type="character" w:customStyle="1" w:styleId="WW8Num11z8">
    <w:name w:val="WW8Num11z8"/>
    <w:qFormat/>
    <w:rsid w:val="001D4EFD"/>
  </w:style>
  <w:style w:type="character" w:customStyle="1" w:styleId="WW8Num12z1">
    <w:name w:val="WW8Num12z1"/>
    <w:rsid w:val="001D4EFD"/>
  </w:style>
  <w:style w:type="character" w:customStyle="1" w:styleId="WW8Num12z2">
    <w:name w:val="WW8Num12z2"/>
    <w:rsid w:val="001D4EFD"/>
  </w:style>
  <w:style w:type="character" w:customStyle="1" w:styleId="WW8Num12z3">
    <w:name w:val="WW8Num12z3"/>
    <w:rsid w:val="001D4EFD"/>
  </w:style>
  <w:style w:type="character" w:customStyle="1" w:styleId="WW8Num12z4">
    <w:name w:val="WW8Num12z4"/>
    <w:rsid w:val="001D4EFD"/>
  </w:style>
  <w:style w:type="character" w:customStyle="1" w:styleId="WW8Num12z5">
    <w:name w:val="WW8Num12z5"/>
    <w:rsid w:val="001D4EFD"/>
  </w:style>
  <w:style w:type="character" w:customStyle="1" w:styleId="WW8Num12z6">
    <w:name w:val="WW8Num12z6"/>
    <w:rsid w:val="001D4EFD"/>
  </w:style>
  <w:style w:type="character" w:customStyle="1" w:styleId="WW8Num12z7">
    <w:name w:val="WW8Num12z7"/>
    <w:rsid w:val="001D4EFD"/>
  </w:style>
  <w:style w:type="character" w:customStyle="1" w:styleId="WW8Num12z8">
    <w:name w:val="WW8Num12z8"/>
    <w:rsid w:val="001D4EFD"/>
  </w:style>
  <w:style w:type="character" w:customStyle="1" w:styleId="WW8Num14z1">
    <w:name w:val="WW8Num14z1"/>
    <w:rsid w:val="001D4EFD"/>
  </w:style>
  <w:style w:type="character" w:customStyle="1" w:styleId="WW8Num14z2">
    <w:name w:val="WW8Num14z2"/>
    <w:rsid w:val="001D4EFD"/>
  </w:style>
  <w:style w:type="character" w:customStyle="1" w:styleId="WW8Num14z3">
    <w:name w:val="WW8Num14z3"/>
    <w:rsid w:val="001D4EFD"/>
  </w:style>
  <w:style w:type="character" w:customStyle="1" w:styleId="WW8Num14z4">
    <w:name w:val="WW8Num14z4"/>
    <w:rsid w:val="001D4EFD"/>
  </w:style>
  <w:style w:type="character" w:customStyle="1" w:styleId="WW8Num14z5">
    <w:name w:val="WW8Num14z5"/>
    <w:rsid w:val="001D4EFD"/>
  </w:style>
  <w:style w:type="character" w:customStyle="1" w:styleId="WW8Num14z6">
    <w:name w:val="WW8Num14z6"/>
    <w:rsid w:val="001D4EFD"/>
  </w:style>
  <w:style w:type="character" w:customStyle="1" w:styleId="WW8Num14z7">
    <w:name w:val="WW8Num14z7"/>
    <w:rsid w:val="001D4EFD"/>
  </w:style>
  <w:style w:type="character" w:customStyle="1" w:styleId="WW8Num14z8">
    <w:name w:val="WW8Num14z8"/>
    <w:rsid w:val="001D4EFD"/>
  </w:style>
  <w:style w:type="character" w:customStyle="1" w:styleId="Domylnaczcionkaakapitu4">
    <w:name w:val="Domyślna czcionka akapitu4"/>
    <w:rsid w:val="001D4EFD"/>
  </w:style>
  <w:style w:type="character" w:customStyle="1" w:styleId="WW8Num15z1">
    <w:name w:val="WW8Num15z1"/>
    <w:rsid w:val="001D4EFD"/>
  </w:style>
  <w:style w:type="character" w:customStyle="1" w:styleId="WW8Num15z2">
    <w:name w:val="WW8Num15z2"/>
    <w:rsid w:val="001D4EFD"/>
  </w:style>
  <w:style w:type="character" w:customStyle="1" w:styleId="WW8Num15z3">
    <w:name w:val="WW8Num15z3"/>
    <w:rsid w:val="001D4EFD"/>
  </w:style>
  <w:style w:type="character" w:customStyle="1" w:styleId="WW8Num15z4">
    <w:name w:val="WW8Num15z4"/>
    <w:rsid w:val="001D4EFD"/>
  </w:style>
  <w:style w:type="character" w:customStyle="1" w:styleId="WW8Num15z5">
    <w:name w:val="WW8Num15z5"/>
    <w:rsid w:val="001D4EFD"/>
  </w:style>
  <w:style w:type="character" w:customStyle="1" w:styleId="WW8Num15z6">
    <w:name w:val="WW8Num15z6"/>
    <w:rsid w:val="001D4EFD"/>
  </w:style>
  <w:style w:type="character" w:customStyle="1" w:styleId="WW8Num15z7">
    <w:name w:val="WW8Num15z7"/>
    <w:rsid w:val="001D4EFD"/>
  </w:style>
  <w:style w:type="character" w:customStyle="1" w:styleId="WW8Num15z8">
    <w:name w:val="WW8Num15z8"/>
    <w:rsid w:val="001D4EFD"/>
  </w:style>
  <w:style w:type="character" w:customStyle="1" w:styleId="WW8Num10z3">
    <w:name w:val="WW8Num10z3"/>
    <w:qFormat/>
    <w:rsid w:val="001D4EFD"/>
  </w:style>
  <w:style w:type="character" w:customStyle="1" w:styleId="WW8Num10z4">
    <w:name w:val="WW8Num10z4"/>
    <w:qFormat/>
    <w:rsid w:val="001D4EFD"/>
  </w:style>
  <w:style w:type="character" w:customStyle="1" w:styleId="WW8Num10z5">
    <w:name w:val="WW8Num10z5"/>
    <w:qFormat/>
    <w:rsid w:val="001D4EFD"/>
  </w:style>
  <w:style w:type="character" w:customStyle="1" w:styleId="WW8Num10z6">
    <w:name w:val="WW8Num10z6"/>
    <w:qFormat/>
    <w:rsid w:val="001D4EFD"/>
  </w:style>
  <w:style w:type="character" w:customStyle="1" w:styleId="WW8Num10z7">
    <w:name w:val="WW8Num10z7"/>
    <w:qFormat/>
    <w:rsid w:val="001D4EFD"/>
  </w:style>
  <w:style w:type="character" w:customStyle="1" w:styleId="WW8Num10z8">
    <w:name w:val="WW8Num10z8"/>
    <w:qFormat/>
    <w:rsid w:val="001D4EFD"/>
  </w:style>
  <w:style w:type="character" w:customStyle="1" w:styleId="WW8Num13z1">
    <w:name w:val="WW8Num13z1"/>
    <w:rsid w:val="001D4EFD"/>
  </w:style>
  <w:style w:type="character" w:customStyle="1" w:styleId="WW8Num13z2">
    <w:name w:val="WW8Num13z2"/>
    <w:rsid w:val="001D4EFD"/>
  </w:style>
  <w:style w:type="character" w:customStyle="1" w:styleId="WW8Num13z3">
    <w:name w:val="WW8Num13z3"/>
    <w:rsid w:val="001D4EFD"/>
  </w:style>
  <w:style w:type="character" w:customStyle="1" w:styleId="WW8Num13z4">
    <w:name w:val="WW8Num13z4"/>
    <w:rsid w:val="001D4EFD"/>
  </w:style>
  <w:style w:type="character" w:customStyle="1" w:styleId="WW8Num13z5">
    <w:name w:val="WW8Num13z5"/>
    <w:rsid w:val="001D4EFD"/>
  </w:style>
  <w:style w:type="character" w:customStyle="1" w:styleId="WW8Num13z6">
    <w:name w:val="WW8Num13z6"/>
    <w:rsid w:val="001D4EFD"/>
  </w:style>
  <w:style w:type="character" w:customStyle="1" w:styleId="WW8Num13z7">
    <w:name w:val="WW8Num13z7"/>
    <w:rsid w:val="001D4EFD"/>
  </w:style>
  <w:style w:type="character" w:customStyle="1" w:styleId="WW8Num13z8">
    <w:name w:val="WW8Num13z8"/>
    <w:rsid w:val="001D4EFD"/>
  </w:style>
  <w:style w:type="character" w:customStyle="1" w:styleId="WW8Num16z1">
    <w:name w:val="WW8Num16z1"/>
    <w:rsid w:val="001D4EFD"/>
  </w:style>
  <w:style w:type="character" w:customStyle="1" w:styleId="WW8Num16z2">
    <w:name w:val="WW8Num16z2"/>
    <w:rsid w:val="001D4EFD"/>
  </w:style>
  <w:style w:type="character" w:customStyle="1" w:styleId="WW8Num16z3">
    <w:name w:val="WW8Num16z3"/>
    <w:rsid w:val="001D4EFD"/>
  </w:style>
  <w:style w:type="character" w:customStyle="1" w:styleId="WW8Num16z4">
    <w:name w:val="WW8Num16z4"/>
    <w:rsid w:val="001D4EFD"/>
  </w:style>
  <w:style w:type="character" w:customStyle="1" w:styleId="WW8Num16z5">
    <w:name w:val="WW8Num16z5"/>
    <w:rsid w:val="001D4EFD"/>
  </w:style>
  <w:style w:type="character" w:customStyle="1" w:styleId="WW8Num16z6">
    <w:name w:val="WW8Num16z6"/>
    <w:rsid w:val="001D4EFD"/>
  </w:style>
  <w:style w:type="character" w:customStyle="1" w:styleId="WW8Num16z7">
    <w:name w:val="WW8Num16z7"/>
    <w:rsid w:val="001D4EFD"/>
  </w:style>
  <w:style w:type="character" w:customStyle="1" w:styleId="WW8Num16z8">
    <w:name w:val="WW8Num16z8"/>
    <w:rsid w:val="001D4EFD"/>
  </w:style>
  <w:style w:type="character" w:customStyle="1" w:styleId="WW8Num17z1">
    <w:name w:val="WW8Num17z1"/>
    <w:rsid w:val="001D4EFD"/>
  </w:style>
  <w:style w:type="character" w:customStyle="1" w:styleId="WW8Num17z2">
    <w:name w:val="WW8Num17z2"/>
    <w:rsid w:val="001D4EFD"/>
  </w:style>
  <w:style w:type="character" w:customStyle="1" w:styleId="WW8Num17z3">
    <w:name w:val="WW8Num17z3"/>
    <w:rsid w:val="001D4EFD"/>
  </w:style>
  <w:style w:type="character" w:customStyle="1" w:styleId="WW8Num17z4">
    <w:name w:val="WW8Num17z4"/>
    <w:rsid w:val="001D4EFD"/>
  </w:style>
  <w:style w:type="character" w:customStyle="1" w:styleId="WW8Num17z5">
    <w:name w:val="WW8Num17z5"/>
    <w:rsid w:val="001D4EFD"/>
  </w:style>
  <w:style w:type="character" w:customStyle="1" w:styleId="WW8Num17z6">
    <w:name w:val="WW8Num17z6"/>
    <w:rsid w:val="001D4EFD"/>
  </w:style>
  <w:style w:type="character" w:customStyle="1" w:styleId="WW8Num17z7">
    <w:name w:val="WW8Num17z7"/>
    <w:rsid w:val="001D4EFD"/>
  </w:style>
  <w:style w:type="character" w:customStyle="1" w:styleId="WW8Num17z8">
    <w:name w:val="WW8Num17z8"/>
    <w:rsid w:val="001D4EFD"/>
  </w:style>
  <w:style w:type="character" w:customStyle="1" w:styleId="WW8Num18z0">
    <w:name w:val="WW8Num18z0"/>
    <w:rsid w:val="001D4EFD"/>
    <w:rPr>
      <w:rFonts w:ascii="Verdana" w:hAnsi="Verdana" w:cs="Verdana" w:hint="default"/>
      <w:sz w:val="18"/>
      <w:szCs w:val="18"/>
    </w:rPr>
  </w:style>
  <w:style w:type="character" w:customStyle="1" w:styleId="WW8Num18z1">
    <w:name w:val="WW8Num18z1"/>
    <w:rsid w:val="001D4EFD"/>
  </w:style>
  <w:style w:type="character" w:customStyle="1" w:styleId="WW8Num18z2">
    <w:name w:val="WW8Num18z2"/>
    <w:rsid w:val="001D4EFD"/>
  </w:style>
  <w:style w:type="character" w:customStyle="1" w:styleId="WW8Num18z3">
    <w:name w:val="WW8Num18z3"/>
    <w:rsid w:val="001D4EFD"/>
  </w:style>
  <w:style w:type="character" w:customStyle="1" w:styleId="WW8Num18z4">
    <w:name w:val="WW8Num18z4"/>
    <w:rsid w:val="001D4EFD"/>
  </w:style>
  <w:style w:type="character" w:customStyle="1" w:styleId="WW8Num18z5">
    <w:name w:val="WW8Num18z5"/>
    <w:rsid w:val="001D4EFD"/>
  </w:style>
  <w:style w:type="character" w:customStyle="1" w:styleId="WW8Num18z6">
    <w:name w:val="WW8Num18z6"/>
    <w:rsid w:val="001D4EFD"/>
  </w:style>
  <w:style w:type="character" w:customStyle="1" w:styleId="WW8Num18z7">
    <w:name w:val="WW8Num18z7"/>
    <w:rsid w:val="001D4EFD"/>
  </w:style>
  <w:style w:type="character" w:customStyle="1" w:styleId="WW8Num18z8">
    <w:name w:val="WW8Num18z8"/>
    <w:rsid w:val="001D4EFD"/>
  </w:style>
  <w:style w:type="character" w:customStyle="1" w:styleId="WW8Num19z0">
    <w:name w:val="WW8Num19z0"/>
    <w:rsid w:val="001D4EFD"/>
    <w:rPr>
      <w:rFonts w:ascii="Verdana" w:hAnsi="Verdana" w:cs="Verdana" w:hint="default"/>
      <w:sz w:val="18"/>
      <w:szCs w:val="18"/>
    </w:rPr>
  </w:style>
  <w:style w:type="character" w:customStyle="1" w:styleId="WW8Num19z1">
    <w:name w:val="WW8Num19z1"/>
    <w:rsid w:val="001D4EFD"/>
  </w:style>
  <w:style w:type="character" w:customStyle="1" w:styleId="WW8Num19z2">
    <w:name w:val="WW8Num19z2"/>
    <w:rsid w:val="001D4EFD"/>
  </w:style>
  <w:style w:type="character" w:customStyle="1" w:styleId="WW8Num19z3">
    <w:name w:val="WW8Num19z3"/>
    <w:rsid w:val="001D4EFD"/>
  </w:style>
  <w:style w:type="character" w:customStyle="1" w:styleId="WW8Num19z4">
    <w:name w:val="WW8Num19z4"/>
    <w:rsid w:val="001D4EFD"/>
  </w:style>
  <w:style w:type="character" w:customStyle="1" w:styleId="WW8Num19z5">
    <w:name w:val="WW8Num19z5"/>
    <w:rsid w:val="001D4EFD"/>
  </w:style>
  <w:style w:type="character" w:customStyle="1" w:styleId="WW8Num19z6">
    <w:name w:val="WW8Num19z6"/>
    <w:rsid w:val="001D4EFD"/>
  </w:style>
  <w:style w:type="character" w:customStyle="1" w:styleId="WW8Num19z7">
    <w:name w:val="WW8Num19z7"/>
    <w:rsid w:val="001D4EFD"/>
  </w:style>
  <w:style w:type="character" w:customStyle="1" w:styleId="WW8Num19z8">
    <w:name w:val="WW8Num19z8"/>
    <w:rsid w:val="001D4EFD"/>
  </w:style>
  <w:style w:type="character" w:customStyle="1" w:styleId="WW8Num20z0">
    <w:name w:val="WW8Num20z0"/>
    <w:rsid w:val="001D4EFD"/>
    <w:rPr>
      <w:rFonts w:ascii="Verdana" w:hAnsi="Verdana" w:cs="Verdana" w:hint="default"/>
      <w:sz w:val="18"/>
      <w:szCs w:val="18"/>
    </w:rPr>
  </w:style>
  <w:style w:type="character" w:customStyle="1" w:styleId="WW8Num21z0">
    <w:name w:val="WW8Num21z0"/>
    <w:rsid w:val="001D4EFD"/>
    <w:rPr>
      <w:rFonts w:ascii="Verdana" w:hAnsi="Verdana" w:cs="Verdana" w:hint="default"/>
      <w:b/>
      <w:bCs/>
      <w:iCs/>
      <w:sz w:val="18"/>
      <w:szCs w:val="18"/>
    </w:rPr>
  </w:style>
  <w:style w:type="character" w:customStyle="1" w:styleId="WW8Num22z0">
    <w:name w:val="WW8Num22z0"/>
    <w:rsid w:val="001D4EFD"/>
    <w:rPr>
      <w:rFonts w:ascii="Verdana" w:hAnsi="Verdana" w:cs="Verdana" w:hint="default"/>
      <w:b w:val="0"/>
      <w:bCs w:val="0"/>
      <w:sz w:val="18"/>
      <w:szCs w:val="18"/>
    </w:rPr>
  </w:style>
  <w:style w:type="character" w:customStyle="1" w:styleId="WW8Num22z1">
    <w:name w:val="WW8Num22z1"/>
    <w:rsid w:val="001D4EFD"/>
    <w:rPr>
      <w:b/>
      <w:bCs/>
      <w:caps/>
      <w:sz w:val="22"/>
    </w:rPr>
  </w:style>
  <w:style w:type="character" w:customStyle="1" w:styleId="WW8Num22z2">
    <w:name w:val="WW8Num22z2"/>
    <w:rsid w:val="001D4EFD"/>
    <w:rPr>
      <w:b/>
      <w:bCs/>
      <w:caps/>
    </w:rPr>
  </w:style>
  <w:style w:type="character" w:customStyle="1" w:styleId="WW8Num23z0">
    <w:name w:val="WW8Num23z0"/>
    <w:rsid w:val="001D4EFD"/>
    <w:rPr>
      <w:rFonts w:ascii="Verdana" w:hAnsi="Verdana" w:cs="Verdana" w:hint="default"/>
      <w:sz w:val="18"/>
      <w:szCs w:val="18"/>
    </w:rPr>
  </w:style>
  <w:style w:type="character" w:customStyle="1" w:styleId="WW8Num23z1">
    <w:name w:val="WW8Num23z1"/>
    <w:rsid w:val="001D4EFD"/>
  </w:style>
  <w:style w:type="character" w:customStyle="1" w:styleId="WW8Num23z2">
    <w:name w:val="WW8Num23z2"/>
    <w:rsid w:val="001D4EFD"/>
  </w:style>
  <w:style w:type="character" w:customStyle="1" w:styleId="WW8Num23z3">
    <w:name w:val="WW8Num23z3"/>
    <w:rsid w:val="001D4EFD"/>
  </w:style>
  <w:style w:type="character" w:customStyle="1" w:styleId="WW8Num23z4">
    <w:name w:val="WW8Num23z4"/>
    <w:rsid w:val="001D4EFD"/>
  </w:style>
  <w:style w:type="character" w:customStyle="1" w:styleId="WW8Num23z5">
    <w:name w:val="WW8Num23z5"/>
    <w:rsid w:val="001D4EFD"/>
  </w:style>
  <w:style w:type="character" w:customStyle="1" w:styleId="WW8Num23z6">
    <w:name w:val="WW8Num23z6"/>
    <w:rsid w:val="001D4EFD"/>
  </w:style>
  <w:style w:type="character" w:customStyle="1" w:styleId="WW8Num23z7">
    <w:name w:val="WW8Num23z7"/>
    <w:rsid w:val="001D4EFD"/>
  </w:style>
  <w:style w:type="character" w:customStyle="1" w:styleId="WW8Num23z8">
    <w:name w:val="WW8Num23z8"/>
    <w:rsid w:val="001D4EFD"/>
  </w:style>
  <w:style w:type="character" w:customStyle="1" w:styleId="WW8Num6z1">
    <w:name w:val="WW8Num6z1"/>
    <w:qFormat/>
    <w:rsid w:val="001D4EFD"/>
  </w:style>
  <w:style w:type="character" w:customStyle="1" w:styleId="WW8Num6z2">
    <w:name w:val="WW8Num6z2"/>
    <w:qFormat/>
    <w:rsid w:val="001D4EFD"/>
  </w:style>
  <w:style w:type="character" w:customStyle="1" w:styleId="WW8Num6z3">
    <w:name w:val="WW8Num6z3"/>
    <w:qFormat/>
    <w:rsid w:val="001D4EFD"/>
  </w:style>
  <w:style w:type="character" w:customStyle="1" w:styleId="WW8Num6z4">
    <w:name w:val="WW8Num6z4"/>
    <w:qFormat/>
    <w:rsid w:val="001D4EFD"/>
  </w:style>
  <w:style w:type="character" w:customStyle="1" w:styleId="WW8Num6z5">
    <w:name w:val="WW8Num6z5"/>
    <w:qFormat/>
    <w:rsid w:val="001D4EFD"/>
  </w:style>
  <w:style w:type="character" w:customStyle="1" w:styleId="WW8Num6z6">
    <w:name w:val="WW8Num6z6"/>
    <w:qFormat/>
    <w:rsid w:val="001D4EFD"/>
  </w:style>
  <w:style w:type="character" w:customStyle="1" w:styleId="WW8Num6z7">
    <w:name w:val="WW8Num6z7"/>
    <w:qFormat/>
    <w:rsid w:val="001D4EFD"/>
  </w:style>
  <w:style w:type="character" w:customStyle="1" w:styleId="WW8Num6z8">
    <w:name w:val="WW8Num6z8"/>
    <w:qFormat/>
    <w:rsid w:val="001D4EFD"/>
  </w:style>
  <w:style w:type="character" w:customStyle="1" w:styleId="WW8Num20z1">
    <w:name w:val="WW8Num20z1"/>
    <w:rsid w:val="001D4EFD"/>
  </w:style>
  <w:style w:type="character" w:customStyle="1" w:styleId="WW8Num20z2">
    <w:name w:val="WW8Num20z2"/>
    <w:rsid w:val="001D4EFD"/>
  </w:style>
  <w:style w:type="character" w:customStyle="1" w:styleId="WW8Num20z3">
    <w:name w:val="WW8Num20z3"/>
    <w:rsid w:val="001D4EFD"/>
  </w:style>
  <w:style w:type="character" w:customStyle="1" w:styleId="WW8Num20z4">
    <w:name w:val="WW8Num20z4"/>
    <w:rsid w:val="001D4EFD"/>
  </w:style>
  <w:style w:type="character" w:customStyle="1" w:styleId="WW8Num20z5">
    <w:name w:val="WW8Num20z5"/>
    <w:rsid w:val="001D4EFD"/>
  </w:style>
  <w:style w:type="character" w:customStyle="1" w:styleId="WW8Num20z6">
    <w:name w:val="WW8Num20z6"/>
    <w:rsid w:val="001D4EFD"/>
  </w:style>
  <w:style w:type="character" w:customStyle="1" w:styleId="WW8Num20z7">
    <w:name w:val="WW8Num20z7"/>
    <w:rsid w:val="001D4EFD"/>
  </w:style>
  <w:style w:type="character" w:customStyle="1" w:styleId="WW8Num20z8">
    <w:name w:val="WW8Num20z8"/>
    <w:rsid w:val="001D4EFD"/>
  </w:style>
  <w:style w:type="character" w:customStyle="1" w:styleId="WW8Num21z1">
    <w:name w:val="WW8Num21z1"/>
    <w:rsid w:val="001D4EFD"/>
  </w:style>
  <w:style w:type="character" w:customStyle="1" w:styleId="WW8Num21z2">
    <w:name w:val="WW8Num21z2"/>
    <w:rsid w:val="001D4EFD"/>
  </w:style>
  <w:style w:type="character" w:customStyle="1" w:styleId="WW8Num21z3">
    <w:name w:val="WW8Num21z3"/>
    <w:rsid w:val="001D4EFD"/>
  </w:style>
  <w:style w:type="character" w:customStyle="1" w:styleId="WW8Num21z4">
    <w:name w:val="WW8Num21z4"/>
    <w:rsid w:val="001D4EFD"/>
  </w:style>
  <w:style w:type="character" w:customStyle="1" w:styleId="WW8Num21z5">
    <w:name w:val="WW8Num21z5"/>
    <w:rsid w:val="001D4EFD"/>
  </w:style>
  <w:style w:type="character" w:customStyle="1" w:styleId="WW8Num21z6">
    <w:name w:val="WW8Num21z6"/>
    <w:rsid w:val="001D4EFD"/>
  </w:style>
  <w:style w:type="character" w:customStyle="1" w:styleId="WW8Num21z7">
    <w:name w:val="WW8Num21z7"/>
    <w:rsid w:val="001D4EFD"/>
  </w:style>
  <w:style w:type="character" w:customStyle="1" w:styleId="WW8Num21z8">
    <w:name w:val="WW8Num21z8"/>
    <w:rsid w:val="001D4EFD"/>
  </w:style>
  <w:style w:type="character" w:customStyle="1" w:styleId="WW8Num22z3">
    <w:name w:val="WW8Num22z3"/>
    <w:rsid w:val="001D4EFD"/>
  </w:style>
  <w:style w:type="character" w:customStyle="1" w:styleId="WW8Num22z4">
    <w:name w:val="WW8Num22z4"/>
    <w:rsid w:val="001D4EFD"/>
  </w:style>
  <w:style w:type="character" w:customStyle="1" w:styleId="WW8Num22z5">
    <w:name w:val="WW8Num22z5"/>
    <w:rsid w:val="001D4EFD"/>
  </w:style>
  <w:style w:type="character" w:customStyle="1" w:styleId="WW8Num22z6">
    <w:name w:val="WW8Num22z6"/>
    <w:rsid w:val="001D4EFD"/>
  </w:style>
  <w:style w:type="character" w:customStyle="1" w:styleId="WW8Num22z7">
    <w:name w:val="WW8Num22z7"/>
    <w:rsid w:val="001D4EFD"/>
  </w:style>
  <w:style w:type="character" w:customStyle="1" w:styleId="WW8Num22z8">
    <w:name w:val="WW8Num22z8"/>
    <w:rsid w:val="001D4EFD"/>
  </w:style>
  <w:style w:type="character" w:customStyle="1" w:styleId="WW8Num24z0">
    <w:name w:val="WW8Num24z0"/>
    <w:rsid w:val="001D4EFD"/>
    <w:rPr>
      <w:rFonts w:ascii="Verdana" w:hAnsi="Verdana" w:cs="Verdana" w:hint="default"/>
      <w:b/>
      <w:bCs/>
      <w:iCs/>
      <w:sz w:val="18"/>
      <w:szCs w:val="18"/>
    </w:rPr>
  </w:style>
  <w:style w:type="character" w:customStyle="1" w:styleId="WW8Num24z1">
    <w:name w:val="WW8Num24z1"/>
    <w:rsid w:val="001D4EFD"/>
  </w:style>
  <w:style w:type="character" w:customStyle="1" w:styleId="WW8Num24z2">
    <w:name w:val="WW8Num24z2"/>
    <w:rsid w:val="001D4EFD"/>
  </w:style>
  <w:style w:type="character" w:customStyle="1" w:styleId="WW8Num24z3">
    <w:name w:val="WW8Num24z3"/>
    <w:rsid w:val="001D4EFD"/>
  </w:style>
  <w:style w:type="character" w:customStyle="1" w:styleId="WW8Num24z4">
    <w:name w:val="WW8Num24z4"/>
    <w:rsid w:val="001D4EFD"/>
  </w:style>
  <w:style w:type="character" w:customStyle="1" w:styleId="WW8Num24z5">
    <w:name w:val="WW8Num24z5"/>
    <w:rsid w:val="001D4EFD"/>
  </w:style>
  <w:style w:type="character" w:customStyle="1" w:styleId="WW8Num24z6">
    <w:name w:val="WW8Num24z6"/>
    <w:rsid w:val="001D4EFD"/>
  </w:style>
  <w:style w:type="character" w:customStyle="1" w:styleId="WW8Num24z7">
    <w:name w:val="WW8Num24z7"/>
    <w:rsid w:val="001D4EFD"/>
  </w:style>
  <w:style w:type="character" w:customStyle="1" w:styleId="WW8Num24z8">
    <w:name w:val="WW8Num24z8"/>
    <w:rsid w:val="001D4EFD"/>
  </w:style>
  <w:style w:type="character" w:customStyle="1" w:styleId="WW8Num25z0">
    <w:name w:val="WW8Num25z0"/>
    <w:rsid w:val="001D4EFD"/>
    <w:rPr>
      <w:rFonts w:ascii="Verdana" w:hAnsi="Verdana" w:cs="Verdana" w:hint="default"/>
      <w:b w:val="0"/>
      <w:bCs w:val="0"/>
      <w:sz w:val="18"/>
      <w:szCs w:val="18"/>
    </w:rPr>
  </w:style>
  <w:style w:type="character" w:customStyle="1" w:styleId="WW8Num25z1">
    <w:name w:val="WW8Num25z1"/>
    <w:rsid w:val="001D4EFD"/>
    <w:rPr>
      <w:b/>
      <w:bCs/>
      <w:caps/>
      <w:sz w:val="22"/>
    </w:rPr>
  </w:style>
  <w:style w:type="character" w:customStyle="1" w:styleId="WW8Num25z2">
    <w:name w:val="WW8Num25z2"/>
    <w:rsid w:val="001D4EFD"/>
    <w:rPr>
      <w:b/>
      <w:bCs/>
      <w:caps/>
    </w:rPr>
  </w:style>
  <w:style w:type="character" w:customStyle="1" w:styleId="WW8Num26z0">
    <w:name w:val="WW8Num26z0"/>
    <w:rsid w:val="001D4EFD"/>
    <w:rPr>
      <w:rFonts w:ascii="Verdana" w:hAnsi="Verdana" w:cs="Verdana" w:hint="default"/>
      <w:sz w:val="18"/>
    </w:rPr>
  </w:style>
  <w:style w:type="character" w:customStyle="1" w:styleId="WW8Num26z1">
    <w:name w:val="WW8Num26z1"/>
    <w:rsid w:val="001D4EFD"/>
  </w:style>
  <w:style w:type="character" w:customStyle="1" w:styleId="WW8Num26z2">
    <w:name w:val="WW8Num26z2"/>
    <w:rsid w:val="001D4EFD"/>
  </w:style>
  <w:style w:type="character" w:customStyle="1" w:styleId="WW8Num26z3">
    <w:name w:val="WW8Num26z3"/>
    <w:rsid w:val="001D4EFD"/>
  </w:style>
  <w:style w:type="character" w:customStyle="1" w:styleId="WW8Num26z4">
    <w:name w:val="WW8Num26z4"/>
    <w:rsid w:val="001D4EFD"/>
  </w:style>
  <w:style w:type="character" w:customStyle="1" w:styleId="WW8Num26z5">
    <w:name w:val="WW8Num26z5"/>
    <w:rsid w:val="001D4EFD"/>
  </w:style>
  <w:style w:type="character" w:customStyle="1" w:styleId="WW8Num26z6">
    <w:name w:val="WW8Num26z6"/>
    <w:rsid w:val="001D4EFD"/>
  </w:style>
  <w:style w:type="character" w:customStyle="1" w:styleId="WW8Num26z7">
    <w:name w:val="WW8Num26z7"/>
    <w:rsid w:val="001D4EFD"/>
  </w:style>
  <w:style w:type="character" w:customStyle="1" w:styleId="WW8Num26z8">
    <w:name w:val="WW8Num26z8"/>
    <w:rsid w:val="001D4EFD"/>
  </w:style>
  <w:style w:type="character" w:customStyle="1" w:styleId="WW8Num27z0">
    <w:name w:val="WW8Num27z0"/>
    <w:rsid w:val="001D4EFD"/>
    <w:rPr>
      <w:rFonts w:ascii="Verdana" w:hAnsi="Verdana" w:cs="Verdana" w:hint="default"/>
    </w:rPr>
  </w:style>
  <w:style w:type="character" w:customStyle="1" w:styleId="WW8Num27z1">
    <w:name w:val="WW8Num27z1"/>
    <w:rsid w:val="001D4EFD"/>
    <w:rPr>
      <w:rFonts w:ascii="Courier New" w:hAnsi="Courier New" w:cs="Courier New" w:hint="default"/>
    </w:rPr>
  </w:style>
  <w:style w:type="character" w:customStyle="1" w:styleId="WW8Num27z2">
    <w:name w:val="WW8Num27z2"/>
    <w:rsid w:val="001D4EFD"/>
    <w:rPr>
      <w:rFonts w:ascii="Wingdings" w:hAnsi="Wingdings" w:cs="Wingdings" w:hint="default"/>
    </w:rPr>
  </w:style>
  <w:style w:type="character" w:customStyle="1" w:styleId="WW8Num27z3">
    <w:name w:val="WW8Num27z3"/>
    <w:rsid w:val="001D4EFD"/>
    <w:rPr>
      <w:rFonts w:ascii="Symbol" w:hAnsi="Symbol" w:cs="Symbol" w:hint="default"/>
    </w:rPr>
  </w:style>
  <w:style w:type="character" w:customStyle="1" w:styleId="WW8Num28z0">
    <w:name w:val="WW8Num28z0"/>
    <w:rsid w:val="001D4EFD"/>
  </w:style>
  <w:style w:type="character" w:customStyle="1" w:styleId="WW8Num28z1">
    <w:name w:val="WW8Num28z1"/>
    <w:rsid w:val="001D4EFD"/>
  </w:style>
  <w:style w:type="character" w:customStyle="1" w:styleId="WW8Num28z2">
    <w:name w:val="WW8Num28z2"/>
    <w:rsid w:val="001D4EFD"/>
  </w:style>
  <w:style w:type="character" w:customStyle="1" w:styleId="WW8Num28z3">
    <w:name w:val="WW8Num28z3"/>
    <w:rsid w:val="001D4EFD"/>
  </w:style>
  <w:style w:type="character" w:customStyle="1" w:styleId="WW8Num28z4">
    <w:name w:val="WW8Num28z4"/>
    <w:rsid w:val="001D4EFD"/>
  </w:style>
  <w:style w:type="character" w:customStyle="1" w:styleId="WW8Num28z5">
    <w:name w:val="WW8Num28z5"/>
    <w:rsid w:val="001D4EFD"/>
  </w:style>
  <w:style w:type="character" w:customStyle="1" w:styleId="WW8Num28z6">
    <w:name w:val="WW8Num28z6"/>
    <w:rsid w:val="001D4EFD"/>
  </w:style>
  <w:style w:type="character" w:customStyle="1" w:styleId="WW8Num28z7">
    <w:name w:val="WW8Num28z7"/>
    <w:rsid w:val="001D4EFD"/>
  </w:style>
  <w:style w:type="character" w:customStyle="1" w:styleId="WW8Num28z8">
    <w:name w:val="WW8Num28z8"/>
    <w:rsid w:val="001D4EFD"/>
  </w:style>
  <w:style w:type="character" w:customStyle="1" w:styleId="WW8Num29z0">
    <w:name w:val="WW8Num29z0"/>
    <w:rsid w:val="001D4EFD"/>
    <w:rPr>
      <w:rFonts w:ascii="Verdana" w:eastAsia="SimSun" w:hAnsi="Verdana" w:cs="Verdana" w:hint="default"/>
      <w:sz w:val="18"/>
      <w:szCs w:val="18"/>
    </w:rPr>
  </w:style>
  <w:style w:type="character" w:customStyle="1" w:styleId="WW8Num29z1">
    <w:name w:val="WW8Num29z1"/>
    <w:rsid w:val="001D4EFD"/>
  </w:style>
  <w:style w:type="character" w:customStyle="1" w:styleId="WW8Num29z2">
    <w:name w:val="WW8Num29z2"/>
    <w:rsid w:val="001D4EFD"/>
  </w:style>
  <w:style w:type="character" w:customStyle="1" w:styleId="WW8Num29z3">
    <w:name w:val="WW8Num29z3"/>
    <w:rsid w:val="001D4EFD"/>
  </w:style>
  <w:style w:type="character" w:customStyle="1" w:styleId="WW8Num29z4">
    <w:name w:val="WW8Num29z4"/>
    <w:rsid w:val="001D4EFD"/>
  </w:style>
  <w:style w:type="character" w:customStyle="1" w:styleId="WW8Num29z5">
    <w:name w:val="WW8Num29z5"/>
    <w:rsid w:val="001D4EFD"/>
  </w:style>
  <w:style w:type="character" w:customStyle="1" w:styleId="WW8Num29z6">
    <w:name w:val="WW8Num29z6"/>
    <w:rsid w:val="001D4EFD"/>
  </w:style>
  <w:style w:type="character" w:customStyle="1" w:styleId="WW8Num29z7">
    <w:name w:val="WW8Num29z7"/>
    <w:rsid w:val="001D4EFD"/>
  </w:style>
  <w:style w:type="character" w:customStyle="1" w:styleId="WW8Num29z8">
    <w:name w:val="WW8Num29z8"/>
    <w:rsid w:val="001D4EFD"/>
  </w:style>
  <w:style w:type="character" w:customStyle="1" w:styleId="WW8Num30z0">
    <w:name w:val="WW8Num30z0"/>
    <w:rsid w:val="001D4EFD"/>
    <w:rPr>
      <w:rFonts w:ascii="Verdana" w:hAnsi="Verdana" w:cs="Verdana" w:hint="default"/>
    </w:rPr>
  </w:style>
  <w:style w:type="character" w:customStyle="1" w:styleId="WW8Num30z1">
    <w:name w:val="WW8Num30z1"/>
    <w:rsid w:val="001D4EFD"/>
    <w:rPr>
      <w:rFonts w:ascii="Courier New" w:hAnsi="Courier New" w:cs="Courier New" w:hint="default"/>
    </w:rPr>
  </w:style>
  <w:style w:type="character" w:customStyle="1" w:styleId="WW8Num30z2">
    <w:name w:val="WW8Num30z2"/>
    <w:rsid w:val="001D4EFD"/>
    <w:rPr>
      <w:rFonts w:ascii="Wingdings" w:hAnsi="Wingdings" w:cs="Wingdings" w:hint="default"/>
    </w:rPr>
  </w:style>
  <w:style w:type="character" w:customStyle="1" w:styleId="WW8Num30z3">
    <w:name w:val="WW8Num30z3"/>
    <w:rsid w:val="001D4EFD"/>
    <w:rPr>
      <w:rFonts w:ascii="Symbol" w:hAnsi="Symbol" w:cs="Symbol" w:hint="default"/>
    </w:rPr>
  </w:style>
  <w:style w:type="character" w:customStyle="1" w:styleId="WW8Num31z0">
    <w:name w:val="WW8Num31z0"/>
    <w:rsid w:val="001D4EFD"/>
    <w:rPr>
      <w:rFonts w:ascii="Verdana" w:hAnsi="Verdana" w:cs="Verdana" w:hint="default"/>
    </w:rPr>
  </w:style>
  <w:style w:type="character" w:customStyle="1" w:styleId="WW8Num31z1">
    <w:name w:val="WW8Num31z1"/>
    <w:rsid w:val="001D4EFD"/>
    <w:rPr>
      <w:rFonts w:ascii="Courier New" w:hAnsi="Courier New" w:cs="Courier New" w:hint="default"/>
    </w:rPr>
  </w:style>
  <w:style w:type="character" w:customStyle="1" w:styleId="WW8Num31z3">
    <w:name w:val="WW8Num31z3"/>
    <w:rsid w:val="001D4EFD"/>
    <w:rPr>
      <w:rFonts w:ascii="Symbol" w:hAnsi="Symbol" w:cs="Symbol" w:hint="default"/>
    </w:rPr>
  </w:style>
  <w:style w:type="character" w:customStyle="1" w:styleId="WW8Num31z5">
    <w:name w:val="WW8Num31z5"/>
    <w:rsid w:val="001D4EFD"/>
    <w:rPr>
      <w:rFonts w:ascii="Wingdings" w:hAnsi="Wingdings" w:cs="Wingdings" w:hint="default"/>
    </w:rPr>
  </w:style>
  <w:style w:type="character" w:customStyle="1" w:styleId="WW8Num32z0">
    <w:name w:val="WW8Num32z0"/>
    <w:rsid w:val="001D4EFD"/>
    <w:rPr>
      <w:rFonts w:ascii="Verdana" w:hAnsi="Verdana" w:cs="Verdana" w:hint="default"/>
    </w:rPr>
  </w:style>
  <w:style w:type="character" w:customStyle="1" w:styleId="WW8Num32z1">
    <w:name w:val="WW8Num32z1"/>
    <w:rsid w:val="001D4EFD"/>
    <w:rPr>
      <w:rFonts w:ascii="Courier New" w:hAnsi="Courier New" w:cs="Courier New" w:hint="default"/>
    </w:rPr>
  </w:style>
  <w:style w:type="character" w:customStyle="1" w:styleId="WW8Num32z2">
    <w:name w:val="WW8Num32z2"/>
    <w:rsid w:val="001D4EFD"/>
    <w:rPr>
      <w:rFonts w:ascii="Wingdings" w:hAnsi="Wingdings" w:cs="Wingdings" w:hint="default"/>
    </w:rPr>
  </w:style>
  <w:style w:type="character" w:customStyle="1" w:styleId="WW8Num32z3">
    <w:name w:val="WW8Num32z3"/>
    <w:rsid w:val="001D4EFD"/>
    <w:rPr>
      <w:rFonts w:ascii="Symbol" w:hAnsi="Symbol" w:cs="Symbol" w:hint="default"/>
    </w:rPr>
  </w:style>
  <w:style w:type="character" w:customStyle="1" w:styleId="Domylnaczcionkaakapitu3">
    <w:name w:val="Domyślna czcionka akapitu3"/>
    <w:rsid w:val="001D4EFD"/>
  </w:style>
  <w:style w:type="character" w:customStyle="1" w:styleId="WW8Num30z4">
    <w:name w:val="WW8Num30z4"/>
    <w:rsid w:val="001D4EFD"/>
  </w:style>
  <w:style w:type="character" w:customStyle="1" w:styleId="WW8Num30z5">
    <w:name w:val="WW8Num30z5"/>
    <w:rsid w:val="001D4EFD"/>
  </w:style>
  <w:style w:type="character" w:customStyle="1" w:styleId="WW8Num30z6">
    <w:name w:val="WW8Num30z6"/>
    <w:rsid w:val="001D4EFD"/>
  </w:style>
  <w:style w:type="character" w:customStyle="1" w:styleId="WW8Num30z7">
    <w:name w:val="WW8Num30z7"/>
    <w:rsid w:val="001D4EFD"/>
  </w:style>
  <w:style w:type="character" w:customStyle="1" w:styleId="WW8Num30z8">
    <w:name w:val="WW8Num30z8"/>
    <w:rsid w:val="001D4EFD"/>
  </w:style>
  <w:style w:type="character" w:customStyle="1" w:styleId="WW8Num31z2">
    <w:name w:val="WW8Num31z2"/>
    <w:rsid w:val="001D4EFD"/>
    <w:rPr>
      <w:b/>
      <w:bCs/>
      <w:caps/>
    </w:rPr>
  </w:style>
  <w:style w:type="character" w:customStyle="1" w:styleId="WW8Num32z4">
    <w:name w:val="WW8Num32z4"/>
    <w:rsid w:val="001D4EFD"/>
  </w:style>
  <w:style w:type="character" w:customStyle="1" w:styleId="WW8Num32z5">
    <w:name w:val="WW8Num32z5"/>
    <w:rsid w:val="001D4EFD"/>
  </w:style>
  <w:style w:type="character" w:customStyle="1" w:styleId="WW8Num32z6">
    <w:name w:val="WW8Num32z6"/>
    <w:rsid w:val="001D4EFD"/>
  </w:style>
  <w:style w:type="character" w:customStyle="1" w:styleId="WW8Num32z7">
    <w:name w:val="WW8Num32z7"/>
    <w:rsid w:val="001D4EFD"/>
  </w:style>
  <w:style w:type="character" w:customStyle="1" w:styleId="WW8Num32z8">
    <w:name w:val="WW8Num32z8"/>
    <w:rsid w:val="001D4EFD"/>
  </w:style>
  <w:style w:type="character" w:customStyle="1" w:styleId="WW8Num33z0">
    <w:name w:val="WW8Num33z0"/>
    <w:rsid w:val="001D4EFD"/>
  </w:style>
  <w:style w:type="character" w:customStyle="1" w:styleId="WW8Num33z1">
    <w:name w:val="WW8Num33z1"/>
    <w:rsid w:val="001D4EFD"/>
  </w:style>
  <w:style w:type="character" w:customStyle="1" w:styleId="WW8Num33z2">
    <w:name w:val="WW8Num33z2"/>
    <w:rsid w:val="001D4EFD"/>
  </w:style>
  <w:style w:type="character" w:customStyle="1" w:styleId="WW8Num33z3">
    <w:name w:val="WW8Num33z3"/>
    <w:rsid w:val="001D4EFD"/>
  </w:style>
  <w:style w:type="character" w:customStyle="1" w:styleId="WW8Num33z4">
    <w:name w:val="WW8Num33z4"/>
    <w:rsid w:val="001D4EFD"/>
  </w:style>
  <w:style w:type="character" w:customStyle="1" w:styleId="WW8Num33z5">
    <w:name w:val="WW8Num33z5"/>
    <w:rsid w:val="001D4EFD"/>
  </w:style>
  <w:style w:type="character" w:customStyle="1" w:styleId="WW8Num33z6">
    <w:name w:val="WW8Num33z6"/>
    <w:rsid w:val="001D4EFD"/>
  </w:style>
  <w:style w:type="character" w:customStyle="1" w:styleId="WW8Num33z7">
    <w:name w:val="WW8Num33z7"/>
    <w:rsid w:val="001D4EFD"/>
  </w:style>
  <w:style w:type="character" w:customStyle="1" w:styleId="WW8Num33z8">
    <w:name w:val="WW8Num33z8"/>
    <w:rsid w:val="001D4EFD"/>
  </w:style>
  <w:style w:type="character" w:customStyle="1" w:styleId="WW8Num34z0">
    <w:name w:val="WW8Num34z0"/>
    <w:rsid w:val="001D4EFD"/>
    <w:rPr>
      <w:sz w:val="22"/>
      <w:szCs w:val="22"/>
      <w:lang w:eastAsia="zh-CN"/>
    </w:rPr>
  </w:style>
  <w:style w:type="character" w:customStyle="1" w:styleId="WW8Num34z2">
    <w:name w:val="WW8Num34z2"/>
    <w:rsid w:val="001D4EFD"/>
  </w:style>
  <w:style w:type="character" w:customStyle="1" w:styleId="WW8Num34z3">
    <w:name w:val="WW8Num34z3"/>
    <w:rsid w:val="001D4EFD"/>
  </w:style>
  <w:style w:type="character" w:customStyle="1" w:styleId="WW8Num34z4">
    <w:name w:val="WW8Num34z4"/>
    <w:rsid w:val="001D4EFD"/>
  </w:style>
  <w:style w:type="character" w:customStyle="1" w:styleId="WW8Num34z5">
    <w:name w:val="WW8Num34z5"/>
    <w:rsid w:val="001D4EFD"/>
  </w:style>
  <w:style w:type="character" w:customStyle="1" w:styleId="WW8Num34z6">
    <w:name w:val="WW8Num34z6"/>
    <w:rsid w:val="001D4EFD"/>
  </w:style>
  <w:style w:type="character" w:customStyle="1" w:styleId="WW8Num34z7">
    <w:name w:val="WW8Num34z7"/>
    <w:rsid w:val="001D4EFD"/>
  </w:style>
  <w:style w:type="character" w:customStyle="1" w:styleId="WW8Num34z8">
    <w:name w:val="WW8Num34z8"/>
    <w:rsid w:val="001D4EFD"/>
  </w:style>
  <w:style w:type="character" w:customStyle="1" w:styleId="WW8Num35z0">
    <w:name w:val="WW8Num35z0"/>
    <w:rsid w:val="001D4EFD"/>
  </w:style>
  <w:style w:type="character" w:customStyle="1" w:styleId="WW8Num35z1">
    <w:name w:val="WW8Num35z1"/>
    <w:rsid w:val="001D4EFD"/>
  </w:style>
  <w:style w:type="character" w:customStyle="1" w:styleId="WW8Num35z2">
    <w:name w:val="WW8Num35z2"/>
    <w:rsid w:val="001D4EFD"/>
  </w:style>
  <w:style w:type="character" w:customStyle="1" w:styleId="WW8Num35z3">
    <w:name w:val="WW8Num35z3"/>
    <w:rsid w:val="001D4EFD"/>
  </w:style>
  <w:style w:type="character" w:customStyle="1" w:styleId="WW8Num35z4">
    <w:name w:val="WW8Num35z4"/>
    <w:rsid w:val="001D4EFD"/>
  </w:style>
  <w:style w:type="character" w:customStyle="1" w:styleId="WW8Num35z5">
    <w:name w:val="WW8Num35z5"/>
    <w:rsid w:val="001D4EFD"/>
  </w:style>
  <w:style w:type="character" w:customStyle="1" w:styleId="WW8Num35z6">
    <w:name w:val="WW8Num35z6"/>
    <w:rsid w:val="001D4EFD"/>
  </w:style>
  <w:style w:type="character" w:customStyle="1" w:styleId="WW8Num35z7">
    <w:name w:val="WW8Num35z7"/>
    <w:rsid w:val="001D4EFD"/>
  </w:style>
  <w:style w:type="character" w:customStyle="1" w:styleId="WW8Num35z8">
    <w:name w:val="WW8Num35z8"/>
    <w:rsid w:val="001D4EFD"/>
  </w:style>
  <w:style w:type="character" w:customStyle="1" w:styleId="WW8Num36z0">
    <w:name w:val="WW8Num36z0"/>
    <w:rsid w:val="001D4EFD"/>
  </w:style>
  <w:style w:type="character" w:customStyle="1" w:styleId="WW8Num36z1">
    <w:name w:val="WW8Num36z1"/>
    <w:rsid w:val="001D4EFD"/>
  </w:style>
  <w:style w:type="character" w:customStyle="1" w:styleId="WW8Num36z2">
    <w:name w:val="WW8Num36z2"/>
    <w:rsid w:val="001D4EFD"/>
  </w:style>
  <w:style w:type="character" w:customStyle="1" w:styleId="WW8Num36z3">
    <w:name w:val="WW8Num36z3"/>
    <w:rsid w:val="001D4EFD"/>
  </w:style>
  <w:style w:type="character" w:customStyle="1" w:styleId="WW8Num36z4">
    <w:name w:val="WW8Num36z4"/>
    <w:rsid w:val="001D4EFD"/>
  </w:style>
  <w:style w:type="character" w:customStyle="1" w:styleId="WW8Num36z5">
    <w:name w:val="WW8Num36z5"/>
    <w:rsid w:val="001D4EFD"/>
  </w:style>
  <w:style w:type="character" w:customStyle="1" w:styleId="WW8Num36z6">
    <w:name w:val="WW8Num36z6"/>
    <w:rsid w:val="001D4EFD"/>
  </w:style>
  <w:style w:type="character" w:customStyle="1" w:styleId="WW8Num36z7">
    <w:name w:val="WW8Num36z7"/>
    <w:rsid w:val="001D4EFD"/>
  </w:style>
  <w:style w:type="character" w:customStyle="1" w:styleId="WW8Num36z8">
    <w:name w:val="WW8Num36z8"/>
    <w:rsid w:val="001D4EFD"/>
  </w:style>
  <w:style w:type="character" w:customStyle="1" w:styleId="WW8Num37z0">
    <w:name w:val="WW8Num37z0"/>
    <w:rsid w:val="001D4EFD"/>
  </w:style>
  <w:style w:type="character" w:customStyle="1" w:styleId="WW8Num37z1">
    <w:name w:val="WW8Num37z1"/>
    <w:rsid w:val="001D4EFD"/>
  </w:style>
  <w:style w:type="character" w:customStyle="1" w:styleId="WW8Num37z2">
    <w:name w:val="WW8Num37z2"/>
    <w:rsid w:val="001D4EFD"/>
  </w:style>
  <w:style w:type="character" w:customStyle="1" w:styleId="WW8Num37z3">
    <w:name w:val="WW8Num37z3"/>
    <w:rsid w:val="001D4EFD"/>
  </w:style>
  <w:style w:type="character" w:customStyle="1" w:styleId="WW8Num37z4">
    <w:name w:val="WW8Num37z4"/>
    <w:rsid w:val="001D4EFD"/>
  </w:style>
  <w:style w:type="character" w:customStyle="1" w:styleId="WW8Num37z5">
    <w:name w:val="WW8Num37z5"/>
    <w:rsid w:val="001D4EFD"/>
  </w:style>
  <w:style w:type="character" w:customStyle="1" w:styleId="WW8Num37z6">
    <w:name w:val="WW8Num37z6"/>
    <w:rsid w:val="001D4EFD"/>
  </w:style>
  <w:style w:type="character" w:customStyle="1" w:styleId="WW8Num37z7">
    <w:name w:val="WW8Num37z7"/>
    <w:rsid w:val="001D4EFD"/>
  </w:style>
  <w:style w:type="character" w:customStyle="1" w:styleId="WW8Num37z8">
    <w:name w:val="WW8Num37z8"/>
    <w:rsid w:val="001D4EFD"/>
  </w:style>
  <w:style w:type="character" w:customStyle="1" w:styleId="WW8Num38z0">
    <w:name w:val="WW8Num38z0"/>
    <w:rsid w:val="001D4EFD"/>
    <w:rPr>
      <w:sz w:val="22"/>
      <w:szCs w:val="22"/>
      <w:lang w:eastAsia="zh-CN"/>
    </w:rPr>
  </w:style>
  <w:style w:type="character" w:customStyle="1" w:styleId="WW8Num38z1">
    <w:name w:val="WW8Num38z1"/>
    <w:rsid w:val="001D4EFD"/>
  </w:style>
  <w:style w:type="character" w:customStyle="1" w:styleId="WW8Num38z2">
    <w:name w:val="WW8Num38z2"/>
    <w:rsid w:val="001D4EFD"/>
  </w:style>
  <w:style w:type="character" w:customStyle="1" w:styleId="WW8Num38z3">
    <w:name w:val="WW8Num38z3"/>
    <w:rsid w:val="001D4EFD"/>
  </w:style>
  <w:style w:type="character" w:customStyle="1" w:styleId="WW8Num38z4">
    <w:name w:val="WW8Num38z4"/>
    <w:rsid w:val="001D4EFD"/>
  </w:style>
  <w:style w:type="character" w:customStyle="1" w:styleId="WW8Num38z5">
    <w:name w:val="WW8Num38z5"/>
    <w:rsid w:val="001D4EFD"/>
  </w:style>
  <w:style w:type="character" w:customStyle="1" w:styleId="WW8Num38z6">
    <w:name w:val="WW8Num38z6"/>
    <w:rsid w:val="001D4EFD"/>
  </w:style>
  <w:style w:type="character" w:customStyle="1" w:styleId="WW8Num38z7">
    <w:name w:val="WW8Num38z7"/>
    <w:rsid w:val="001D4EFD"/>
  </w:style>
  <w:style w:type="character" w:customStyle="1" w:styleId="WW8Num38z8">
    <w:name w:val="WW8Num38z8"/>
    <w:rsid w:val="001D4EFD"/>
  </w:style>
  <w:style w:type="character" w:customStyle="1" w:styleId="WW8Num39z0">
    <w:name w:val="WW8Num39z0"/>
    <w:rsid w:val="001D4EFD"/>
    <w:rPr>
      <w:bCs/>
      <w:iCs/>
      <w:sz w:val="22"/>
      <w:szCs w:val="22"/>
      <w:lang w:eastAsia="zh-CN"/>
    </w:rPr>
  </w:style>
  <w:style w:type="character" w:customStyle="1" w:styleId="WW8Num39z1">
    <w:name w:val="WW8Num39z1"/>
    <w:rsid w:val="001D4EFD"/>
  </w:style>
  <w:style w:type="character" w:customStyle="1" w:styleId="WW8Num39z2">
    <w:name w:val="WW8Num39z2"/>
    <w:rsid w:val="001D4EFD"/>
  </w:style>
  <w:style w:type="character" w:customStyle="1" w:styleId="WW8Num39z3">
    <w:name w:val="WW8Num39z3"/>
    <w:rsid w:val="001D4EFD"/>
  </w:style>
  <w:style w:type="character" w:customStyle="1" w:styleId="WW8Num39z4">
    <w:name w:val="WW8Num39z4"/>
    <w:rsid w:val="001D4EFD"/>
  </w:style>
  <w:style w:type="character" w:customStyle="1" w:styleId="WW8Num39z5">
    <w:name w:val="WW8Num39z5"/>
    <w:rsid w:val="001D4EFD"/>
  </w:style>
  <w:style w:type="character" w:customStyle="1" w:styleId="WW8Num39z6">
    <w:name w:val="WW8Num39z6"/>
    <w:rsid w:val="001D4EFD"/>
  </w:style>
  <w:style w:type="character" w:customStyle="1" w:styleId="WW8Num39z7">
    <w:name w:val="WW8Num39z7"/>
    <w:rsid w:val="001D4EFD"/>
  </w:style>
  <w:style w:type="character" w:customStyle="1" w:styleId="WW8Num39z8">
    <w:name w:val="WW8Num39z8"/>
    <w:rsid w:val="001D4EFD"/>
  </w:style>
  <w:style w:type="character" w:customStyle="1" w:styleId="WW8Num40z0">
    <w:name w:val="WW8Num40z0"/>
    <w:rsid w:val="001D4EFD"/>
    <w:rPr>
      <w:bCs/>
      <w:iCs/>
      <w:sz w:val="22"/>
      <w:szCs w:val="22"/>
    </w:rPr>
  </w:style>
  <w:style w:type="character" w:customStyle="1" w:styleId="WW8Num40z1">
    <w:name w:val="WW8Num40z1"/>
    <w:rsid w:val="001D4EFD"/>
  </w:style>
  <w:style w:type="character" w:customStyle="1" w:styleId="WW8Num40z2">
    <w:name w:val="WW8Num40z2"/>
    <w:rsid w:val="001D4EFD"/>
  </w:style>
  <w:style w:type="character" w:customStyle="1" w:styleId="WW8Num40z3">
    <w:name w:val="WW8Num40z3"/>
    <w:rsid w:val="001D4EFD"/>
  </w:style>
  <w:style w:type="character" w:customStyle="1" w:styleId="WW8Num40z4">
    <w:name w:val="WW8Num40z4"/>
    <w:rsid w:val="001D4EFD"/>
  </w:style>
  <w:style w:type="character" w:customStyle="1" w:styleId="WW8Num40z5">
    <w:name w:val="WW8Num40z5"/>
    <w:rsid w:val="001D4EFD"/>
  </w:style>
  <w:style w:type="character" w:customStyle="1" w:styleId="WW8Num40z6">
    <w:name w:val="WW8Num40z6"/>
    <w:rsid w:val="001D4EFD"/>
  </w:style>
  <w:style w:type="character" w:customStyle="1" w:styleId="WW8Num40z7">
    <w:name w:val="WW8Num40z7"/>
    <w:rsid w:val="001D4EFD"/>
  </w:style>
  <w:style w:type="character" w:customStyle="1" w:styleId="WW8Num40z8">
    <w:name w:val="WW8Num40z8"/>
    <w:rsid w:val="001D4EFD"/>
  </w:style>
  <w:style w:type="character" w:customStyle="1" w:styleId="WW8Num41z0">
    <w:name w:val="WW8Num41z0"/>
    <w:rsid w:val="001D4EFD"/>
    <w:rPr>
      <w:b/>
      <w:bCs/>
      <w:iCs/>
      <w:sz w:val="22"/>
      <w:szCs w:val="22"/>
      <w:lang w:eastAsia="zh-CN"/>
    </w:rPr>
  </w:style>
  <w:style w:type="character" w:customStyle="1" w:styleId="WW8Num41z1">
    <w:name w:val="WW8Num41z1"/>
    <w:rsid w:val="001D4EFD"/>
  </w:style>
  <w:style w:type="character" w:customStyle="1" w:styleId="WW8Num41z2">
    <w:name w:val="WW8Num41z2"/>
    <w:rsid w:val="001D4EFD"/>
  </w:style>
  <w:style w:type="character" w:customStyle="1" w:styleId="WW8Num41z3">
    <w:name w:val="WW8Num41z3"/>
    <w:rsid w:val="001D4EFD"/>
  </w:style>
  <w:style w:type="character" w:customStyle="1" w:styleId="WW8Num41z4">
    <w:name w:val="WW8Num41z4"/>
    <w:rsid w:val="001D4EFD"/>
  </w:style>
  <w:style w:type="character" w:customStyle="1" w:styleId="WW8Num41z5">
    <w:name w:val="WW8Num41z5"/>
    <w:rsid w:val="001D4EFD"/>
  </w:style>
  <w:style w:type="character" w:customStyle="1" w:styleId="WW8Num41z6">
    <w:name w:val="WW8Num41z6"/>
    <w:rsid w:val="001D4EFD"/>
  </w:style>
  <w:style w:type="character" w:customStyle="1" w:styleId="WW8Num41z7">
    <w:name w:val="WW8Num41z7"/>
    <w:rsid w:val="001D4EFD"/>
  </w:style>
  <w:style w:type="character" w:customStyle="1" w:styleId="WW8Num41z8">
    <w:name w:val="WW8Num41z8"/>
    <w:rsid w:val="001D4EFD"/>
  </w:style>
  <w:style w:type="character" w:customStyle="1" w:styleId="WW8Num42z0">
    <w:name w:val="WW8Num42z0"/>
    <w:rsid w:val="001D4EFD"/>
  </w:style>
  <w:style w:type="character" w:customStyle="1" w:styleId="WW8Num42z1">
    <w:name w:val="WW8Num42z1"/>
    <w:rsid w:val="001D4EFD"/>
  </w:style>
  <w:style w:type="character" w:customStyle="1" w:styleId="WW8Num42z2">
    <w:name w:val="WW8Num42z2"/>
    <w:rsid w:val="001D4EFD"/>
  </w:style>
  <w:style w:type="character" w:customStyle="1" w:styleId="WW8Num42z3">
    <w:name w:val="WW8Num42z3"/>
    <w:rsid w:val="001D4EFD"/>
  </w:style>
  <w:style w:type="character" w:customStyle="1" w:styleId="WW8Num42z4">
    <w:name w:val="WW8Num42z4"/>
    <w:rsid w:val="001D4EFD"/>
  </w:style>
  <w:style w:type="character" w:customStyle="1" w:styleId="WW8Num42z5">
    <w:name w:val="WW8Num42z5"/>
    <w:rsid w:val="001D4EFD"/>
  </w:style>
  <w:style w:type="character" w:customStyle="1" w:styleId="WW8Num42z6">
    <w:name w:val="WW8Num42z6"/>
    <w:rsid w:val="001D4EFD"/>
  </w:style>
  <w:style w:type="character" w:customStyle="1" w:styleId="WW8Num42z7">
    <w:name w:val="WW8Num42z7"/>
    <w:rsid w:val="001D4EFD"/>
  </w:style>
  <w:style w:type="character" w:customStyle="1" w:styleId="WW8Num42z8">
    <w:name w:val="WW8Num42z8"/>
    <w:rsid w:val="001D4EFD"/>
  </w:style>
  <w:style w:type="character" w:customStyle="1" w:styleId="WW8Num43z0">
    <w:name w:val="WW8Num43z0"/>
    <w:rsid w:val="001D4EFD"/>
    <w:rPr>
      <w:bCs/>
      <w:iCs/>
      <w:sz w:val="22"/>
      <w:szCs w:val="22"/>
      <w:lang w:eastAsia="zh-CN"/>
    </w:rPr>
  </w:style>
  <w:style w:type="character" w:customStyle="1" w:styleId="WW8Num43z1">
    <w:name w:val="WW8Num43z1"/>
    <w:rsid w:val="001D4EFD"/>
  </w:style>
  <w:style w:type="character" w:customStyle="1" w:styleId="WW8Num43z2">
    <w:name w:val="WW8Num43z2"/>
    <w:rsid w:val="001D4EFD"/>
  </w:style>
  <w:style w:type="character" w:customStyle="1" w:styleId="WW8Num43z3">
    <w:name w:val="WW8Num43z3"/>
    <w:rsid w:val="001D4EFD"/>
  </w:style>
  <w:style w:type="character" w:customStyle="1" w:styleId="WW8Num43z4">
    <w:name w:val="WW8Num43z4"/>
    <w:rsid w:val="001D4EFD"/>
  </w:style>
  <w:style w:type="character" w:customStyle="1" w:styleId="WW8Num43z5">
    <w:name w:val="WW8Num43z5"/>
    <w:rsid w:val="001D4EFD"/>
  </w:style>
  <w:style w:type="character" w:customStyle="1" w:styleId="WW8Num43z6">
    <w:name w:val="WW8Num43z6"/>
    <w:rsid w:val="001D4EFD"/>
  </w:style>
  <w:style w:type="character" w:customStyle="1" w:styleId="WW8Num43z7">
    <w:name w:val="WW8Num43z7"/>
    <w:rsid w:val="001D4EFD"/>
  </w:style>
  <w:style w:type="character" w:customStyle="1" w:styleId="WW8Num43z8">
    <w:name w:val="WW8Num43z8"/>
    <w:rsid w:val="001D4EFD"/>
  </w:style>
  <w:style w:type="character" w:customStyle="1" w:styleId="WW8Num44z0">
    <w:name w:val="WW8Num44z0"/>
    <w:rsid w:val="001D4EFD"/>
  </w:style>
  <w:style w:type="character" w:customStyle="1" w:styleId="WW8Num44z1">
    <w:name w:val="WW8Num44z1"/>
    <w:rsid w:val="001D4EFD"/>
  </w:style>
  <w:style w:type="character" w:customStyle="1" w:styleId="WW8Num44z2">
    <w:name w:val="WW8Num44z2"/>
    <w:rsid w:val="001D4EFD"/>
  </w:style>
  <w:style w:type="character" w:customStyle="1" w:styleId="WW8Num44z3">
    <w:name w:val="WW8Num44z3"/>
    <w:rsid w:val="001D4EFD"/>
  </w:style>
  <w:style w:type="character" w:customStyle="1" w:styleId="WW8Num44z4">
    <w:name w:val="WW8Num44z4"/>
    <w:rsid w:val="001D4EFD"/>
  </w:style>
  <w:style w:type="character" w:customStyle="1" w:styleId="WW8Num44z5">
    <w:name w:val="WW8Num44z5"/>
    <w:rsid w:val="001D4EFD"/>
  </w:style>
  <w:style w:type="character" w:customStyle="1" w:styleId="WW8Num44z6">
    <w:name w:val="WW8Num44z6"/>
    <w:rsid w:val="001D4EFD"/>
  </w:style>
  <w:style w:type="character" w:customStyle="1" w:styleId="WW8Num44z7">
    <w:name w:val="WW8Num44z7"/>
    <w:rsid w:val="001D4EFD"/>
  </w:style>
  <w:style w:type="character" w:customStyle="1" w:styleId="WW8Num44z8">
    <w:name w:val="WW8Num44z8"/>
    <w:rsid w:val="001D4EFD"/>
  </w:style>
  <w:style w:type="character" w:customStyle="1" w:styleId="WW8Num45z0">
    <w:name w:val="WW8Num45z0"/>
    <w:rsid w:val="001D4EFD"/>
    <w:rPr>
      <w:bCs/>
      <w:iCs/>
      <w:sz w:val="22"/>
      <w:szCs w:val="22"/>
      <w:lang w:eastAsia="zh-CN"/>
    </w:rPr>
  </w:style>
  <w:style w:type="character" w:customStyle="1" w:styleId="WW8Num45z1">
    <w:name w:val="WW8Num45z1"/>
    <w:rsid w:val="001D4EFD"/>
  </w:style>
  <w:style w:type="character" w:customStyle="1" w:styleId="WW8Num45z2">
    <w:name w:val="WW8Num45z2"/>
    <w:rsid w:val="001D4EFD"/>
  </w:style>
  <w:style w:type="character" w:customStyle="1" w:styleId="WW8Num45z3">
    <w:name w:val="WW8Num45z3"/>
    <w:rsid w:val="001D4EFD"/>
  </w:style>
  <w:style w:type="character" w:customStyle="1" w:styleId="WW8Num45z4">
    <w:name w:val="WW8Num45z4"/>
    <w:rsid w:val="001D4EFD"/>
  </w:style>
  <w:style w:type="character" w:customStyle="1" w:styleId="WW8Num45z5">
    <w:name w:val="WW8Num45z5"/>
    <w:rsid w:val="001D4EFD"/>
  </w:style>
  <w:style w:type="character" w:customStyle="1" w:styleId="WW8Num45z6">
    <w:name w:val="WW8Num45z6"/>
    <w:rsid w:val="001D4EFD"/>
  </w:style>
  <w:style w:type="character" w:customStyle="1" w:styleId="WW8Num45z7">
    <w:name w:val="WW8Num45z7"/>
    <w:rsid w:val="001D4EFD"/>
  </w:style>
  <w:style w:type="character" w:customStyle="1" w:styleId="WW8Num45z8">
    <w:name w:val="WW8Num45z8"/>
    <w:rsid w:val="001D4EFD"/>
  </w:style>
  <w:style w:type="character" w:customStyle="1" w:styleId="WW8Num46z0">
    <w:name w:val="WW8Num46z0"/>
    <w:rsid w:val="001D4EFD"/>
  </w:style>
  <w:style w:type="character" w:customStyle="1" w:styleId="WW8Num46z1">
    <w:name w:val="WW8Num46z1"/>
    <w:rsid w:val="001D4EFD"/>
  </w:style>
  <w:style w:type="character" w:customStyle="1" w:styleId="WW8Num46z2">
    <w:name w:val="WW8Num46z2"/>
    <w:rsid w:val="001D4EFD"/>
  </w:style>
  <w:style w:type="character" w:customStyle="1" w:styleId="WW8Num46z3">
    <w:name w:val="WW8Num46z3"/>
    <w:rsid w:val="001D4EFD"/>
  </w:style>
  <w:style w:type="character" w:customStyle="1" w:styleId="WW8Num46z4">
    <w:name w:val="WW8Num46z4"/>
    <w:rsid w:val="001D4EFD"/>
  </w:style>
  <w:style w:type="character" w:customStyle="1" w:styleId="WW8Num46z5">
    <w:name w:val="WW8Num46z5"/>
    <w:rsid w:val="001D4EFD"/>
  </w:style>
  <w:style w:type="character" w:customStyle="1" w:styleId="WW8Num46z6">
    <w:name w:val="WW8Num46z6"/>
    <w:rsid w:val="001D4EFD"/>
  </w:style>
  <w:style w:type="character" w:customStyle="1" w:styleId="WW8Num46z7">
    <w:name w:val="WW8Num46z7"/>
    <w:rsid w:val="001D4EFD"/>
  </w:style>
  <w:style w:type="character" w:customStyle="1" w:styleId="WW8Num46z8">
    <w:name w:val="WW8Num46z8"/>
    <w:rsid w:val="001D4EFD"/>
  </w:style>
  <w:style w:type="character" w:customStyle="1" w:styleId="WW8Num47z0">
    <w:name w:val="WW8Num47z0"/>
    <w:rsid w:val="001D4EFD"/>
    <w:rPr>
      <w:bCs/>
      <w:iCs/>
      <w:sz w:val="22"/>
      <w:szCs w:val="22"/>
      <w:lang w:eastAsia="zh-CN"/>
    </w:rPr>
  </w:style>
  <w:style w:type="character" w:customStyle="1" w:styleId="WW8Num47z1">
    <w:name w:val="WW8Num47z1"/>
    <w:rsid w:val="001D4EFD"/>
  </w:style>
  <w:style w:type="character" w:customStyle="1" w:styleId="WW8Num47z2">
    <w:name w:val="WW8Num47z2"/>
    <w:rsid w:val="001D4EFD"/>
  </w:style>
  <w:style w:type="character" w:customStyle="1" w:styleId="WW8Num47z3">
    <w:name w:val="WW8Num47z3"/>
    <w:rsid w:val="001D4EFD"/>
  </w:style>
  <w:style w:type="character" w:customStyle="1" w:styleId="WW8Num47z4">
    <w:name w:val="WW8Num47z4"/>
    <w:rsid w:val="001D4EFD"/>
  </w:style>
  <w:style w:type="character" w:customStyle="1" w:styleId="WW8Num47z5">
    <w:name w:val="WW8Num47z5"/>
    <w:rsid w:val="001D4EFD"/>
  </w:style>
  <w:style w:type="character" w:customStyle="1" w:styleId="WW8Num47z6">
    <w:name w:val="WW8Num47z6"/>
    <w:rsid w:val="001D4EFD"/>
  </w:style>
  <w:style w:type="character" w:customStyle="1" w:styleId="WW8Num47z7">
    <w:name w:val="WW8Num47z7"/>
    <w:rsid w:val="001D4EFD"/>
  </w:style>
  <w:style w:type="character" w:customStyle="1" w:styleId="WW8Num47z8">
    <w:name w:val="WW8Num47z8"/>
    <w:rsid w:val="001D4EFD"/>
  </w:style>
  <w:style w:type="character" w:customStyle="1" w:styleId="Domylnaczcionkaakapitu2">
    <w:name w:val="Domyślna czcionka akapitu2"/>
    <w:rsid w:val="001D4EFD"/>
  </w:style>
  <w:style w:type="character" w:customStyle="1" w:styleId="WW8Num1z5">
    <w:name w:val="WW8Num1z5"/>
    <w:qFormat/>
    <w:rsid w:val="001D4EFD"/>
  </w:style>
  <w:style w:type="character" w:customStyle="1" w:styleId="WW8Num1z6">
    <w:name w:val="WW8Num1z6"/>
    <w:qFormat/>
    <w:rsid w:val="001D4EFD"/>
  </w:style>
  <w:style w:type="character" w:customStyle="1" w:styleId="WW8Num1z7">
    <w:name w:val="WW8Num1z7"/>
    <w:qFormat/>
    <w:rsid w:val="001D4EFD"/>
  </w:style>
  <w:style w:type="character" w:customStyle="1" w:styleId="WW8Num1z8">
    <w:name w:val="WW8Num1z8"/>
    <w:qFormat/>
    <w:rsid w:val="001D4EFD"/>
  </w:style>
  <w:style w:type="character" w:customStyle="1" w:styleId="WW8Num8z3">
    <w:name w:val="WW8Num8z3"/>
    <w:qFormat/>
    <w:rsid w:val="001D4EFD"/>
  </w:style>
  <w:style w:type="character" w:customStyle="1" w:styleId="WW8Num8z4">
    <w:name w:val="WW8Num8z4"/>
    <w:qFormat/>
    <w:rsid w:val="001D4EFD"/>
  </w:style>
  <w:style w:type="character" w:customStyle="1" w:styleId="WW8Num8z5">
    <w:name w:val="WW8Num8z5"/>
    <w:qFormat/>
    <w:rsid w:val="001D4EFD"/>
  </w:style>
  <w:style w:type="character" w:customStyle="1" w:styleId="WW8Num8z6">
    <w:name w:val="WW8Num8z6"/>
    <w:qFormat/>
    <w:rsid w:val="001D4EFD"/>
  </w:style>
  <w:style w:type="character" w:customStyle="1" w:styleId="WW8Num8z7">
    <w:name w:val="WW8Num8z7"/>
    <w:qFormat/>
    <w:rsid w:val="001D4EFD"/>
  </w:style>
  <w:style w:type="character" w:customStyle="1" w:styleId="WW8Num8z8">
    <w:name w:val="WW8Num8z8"/>
    <w:qFormat/>
    <w:rsid w:val="001D4EFD"/>
  </w:style>
  <w:style w:type="character" w:customStyle="1" w:styleId="WW8Num25z3">
    <w:name w:val="WW8Num25z3"/>
    <w:rsid w:val="001D4EFD"/>
  </w:style>
  <w:style w:type="character" w:customStyle="1" w:styleId="WW8Num25z4">
    <w:name w:val="WW8Num25z4"/>
    <w:rsid w:val="001D4EFD"/>
  </w:style>
  <w:style w:type="character" w:customStyle="1" w:styleId="WW8Num25z5">
    <w:name w:val="WW8Num25z5"/>
    <w:rsid w:val="001D4EFD"/>
  </w:style>
  <w:style w:type="character" w:customStyle="1" w:styleId="WW8Num25z6">
    <w:name w:val="WW8Num25z6"/>
    <w:rsid w:val="001D4EFD"/>
  </w:style>
  <w:style w:type="character" w:customStyle="1" w:styleId="WW8Num25z7">
    <w:name w:val="WW8Num25z7"/>
    <w:rsid w:val="001D4EFD"/>
  </w:style>
  <w:style w:type="character" w:customStyle="1" w:styleId="WW8Num25z8">
    <w:name w:val="WW8Num25z8"/>
    <w:rsid w:val="001D4EFD"/>
  </w:style>
  <w:style w:type="character" w:customStyle="1" w:styleId="WW8Num27z4">
    <w:name w:val="WW8Num27z4"/>
    <w:rsid w:val="001D4EFD"/>
  </w:style>
  <w:style w:type="character" w:customStyle="1" w:styleId="WW8Num27z5">
    <w:name w:val="WW8Num27z5"/>
    <w:rsid w:val="001D4EFD"/>
  </w:style>
  <w:style w:type="character" w:customStyle="1" w:styleId="WW8Num27z6">
    <w:name w:val="WW8Num27z6"/>
    <w:rsid w:val="001D4EFD"/>
  </w:style>
  <w:style w:type="character" w:customStyle="1" w:styleId="WW8Num27z7">
    <w:name w:val="WW8Num27z7"/>
    <w:rsid w:val="001D4EFD"/>
  </w:style>
  <w:style w:type="character" w:customStyle="1" w:styleId="WW8Num27z8">
    <w:name w:val="WW8Num27z8"/>
    <w:rsid w:val="001D4EFD"/>
  </w:style>
  <w:style w:type="character" w:customStyle="1" w:styleId="Domylnaczcionkaakapitu1">
    <w:name w:val="Domyślna czcionka akapitu1"/>
    <w:qFormat/>
    <w:rsid w:val="001D4EFD"/>
  </w:style>
  <w:style w:type="character" w:customStyle="1" w:styleId="Odwoaniedokomentarza1">
    <w:name w:val="Odwołanie do komentarza1"/>
    <w:rsid w:val="001D4EFD"/>
    <w:rPr>
      <w:sz w:val="16"/>
      <w:szCs w:val="16"/>
    </w:rPr>
  </w:style>
  <w:style w:type="character" w:customStyle="1" w:styleId="Znakinumeracji">
    <w:name w:val="Znaki numeracji"/>
    <w:qFormat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TekstpodstawowyZnak1">
    <w:name w:val="Tekst podstawowy Znak1"/>
    <w:basedOn w:val="Domylnaczcionkaakapitu"/>
    <w:link w:val="Tekstpodstawowy"/>
    <w:semiHidden/>
    <w:locked/>
    <w:rsid w:val="001D4EF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Tematkomentarza">
    <w:name w:val="annotation subject"/>
    <w:basedOn w:val="Tekstkomentarza1"/>
    <w:next w:val="Tekstkomentarza1"/>
    <w:link w:val="TematkomentarzaZnak"/>
    <w:uiPriority w:val="99"/>
    <w:semiHidden/>
    <w:unhideWhenUsed/>
    <w:rsid w:val="001D4E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D4EFD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character" w:customStyle="1" w:styleId="WW8Num7z1">
    <w:name w:val="WW8Num7z1"/>
    <w:qFormat/>
    <w:rsid w:val="00843154"/>
  </w:style>
  <w:style w:type="character" w:customStyle="1" w:styleId="WW8Num7z2">
    <w:name w:val="WW8Num7z2"/>
    <w:qFormat/>
    <w:rsid w:val="00843154"/>
  </w:style>
  <w:style w:type="character" w:customStyle="1" w:styleId="WW8Num7z3">
    <w:name w:val="WW8Num7z3"/>
    <w:qFormat/>
    <w:rsid w:val="00843154"/>
  </w:style>
  <w:style w:type="character" w:customStyle="1" w:styleId="WW8Num7z4">
    <w:name w:val="WW8Num7z4"/>
    <w:qFormat/>
    <w:rsid w:val="00843154"/>
  </w:style>
  <w:style w:type="character" w:customStyle="1" w:styleId="WW8Num7z5">
    <w:name w:val="WW8Num7z5"/>
    <w:qFormat/>
    <w:rsid w:val="00843154"/>
  </w:style>
  <w:style w:type="character" w:customStyle="1" w:styleId="WW8Num7z6">
    <w:name w:val="WW8Num7z6"/>
    <w:qFormat/>
    <w:rsid w:val="00843154"/>
  </w:style>
  <w:style w:type="character" w:customStyle="1" w:styleId="WW8Num7z7">
    <w:name w:val="WW8Num7z7"/>
    <w:qFormat/>
    <w:rsid w:val="00843154"/>
  </w:style>
  <w:style w:type="character" w:customStyle="1" w:styleId="WW8Num7z8">
    <w:name w:val="WW8Num7z8"/>
    <w:qFormat/>
    <w:rsid w:val="00843154"/>
  </w:style>
  <w:style w:type="character" w:customStyle="1" w:styleId="WW8Num9z3">
    <w:name w:val="WW8Num9z3"/>
    <w:qFormat/>
    <w:rsid w:val="00843154"/>
  </w:style>
  <w:style w:type="character" w:customStyle="1" w:styleId="WW8Num9z4">
    <w:name w:val="WW8Num9z4"/>
    <w:qFormat/>
    <w:rsid w:val="00843154"/>
  </w:style>
  <w:style w:type="character" w:customStyle="1" w:styleId="WW8Num9z5">
    <w:name w:val="WW8Num9z5"/>
    <w:qFormat/>
    <w:rsid w:val="00843154"/>
  </w:style>
  <w:style w:type="character" w:customStyle="1" w:styleId="WW8Num9z6">
    <w:name w:val="WW8Num9z6"/>
    <w:qFormat/>
    <w:rsid w:val="00843154"/>
  </w:style>
  <w:style w:type="character" w:customStyle="1" w:styleId="WW8Num9z7">
    <w:name w:val="WW8Num9z7"/>
    <w:qFormat/>
    <w:rsid w:val="00843154"/>
  </w:style>
  <w:style w:type="character" w:customStyle="1" w:styleId="WW8Num9z8">
    <w:name w:val="WW8Num9z8"/>
    <w:qFormat/>
    <w:rsid w:val="00843154"/>
  </w:style>
  <w:style w:type="character" w:customStyle="1" w:styleId="Znakiwypunktowania">
    <w:name w:val="Znaki wypunktowania"/>
    <w:qFormat/>
    <w:rsid w:val="00843154"/>
    <w:rPr>
      <w:rFonts w:ascii="OpenSymbol;Arial Unicode MS" w:eastAsia="OpenSymbol;Arial Unicode MS" w:hAnsi="OpenSymbol;Arial Unicode MS" w:cs="OpenSymbol;Arial Unicode MS"/>
    </w:rPr>
  </w:style>
  <w:style w:type="paragraph" w:customStyle="1" w:styleId="Heading">
    <w:name w:val="Heading"/>
    <w:basedOn w:val="Normalny"/>
    <w:next w:val="Tekstpodstawowy"/>
    <w:qFormat/>
    <w:rsid w:val="00843154"/>
    <w:pPr>
      <w:keepNext/>
      <w:suppressAutoHyphens/>
      <w:spacing w:before="240" w:after="120" w:line="240" w:lineRule="auto"/>
    </w:pPr>
    <w:rPr>
      <w:rFonts w:ascii="Carlito" w:eastAsia="DejaVu Sans" w:hAnsi="Carlito" w:cs="DejaVu Sans"/>
      <w:kern w:val="0"/>
      <w:sz w:val="28"/>
      <w:szCs w:val="28"/>
      <w:lang w:eastAsia="zh-CN"/>
      <w14:ligatures w14:val="none"/>
    </w:rPr>
  </w:style>
  <w:style w:type="paragraph" w:customStyle="1" w:styleId="Index">
    <w:name w:val="Index"/>
    <w:basedOn w:val="Normalny"/>
    <w:qFormat/>
    <w:rsid w:val="0084315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Podpis">
    <w:name w:val="Signature"/>
    <w:basedOn w:val="Normalny"/>
    <w:link w:val="PodpisZnak"/>
    <w:qFormat/>
    <w:rsid w:val="00843154"/>
    <w:pPr>
      <w:suppressLineNumbers/>
      <w:suppressAutoHyphens/>
      <w:spacing w:before="120" w:after="120" w:line="240" w:lineRule="auto"/>
    </w:pPr>
    <w:rPr>
      <w:rFonts w:ascii="Verdana" w:eastAsia="Times New Roman" w:hAnsi="Verdana" w:cs="Mangal"/>
      <w:i/>
      <w:iCs/>
      <w:kern w:val="0"/>
      <w:sz w:val="18"/>
      <w:szCs w:val="24"/>
      <w:lang w:eastAsia="zh-CN"/>
      <w14:ligatures w14:val="none"/>
    </w:rPr>
  </w:style>
  <w:style w:type="character" w:customStyle="1" w:styleId="PodpisZnak">
    <w:name w:val="Podpis Znak"/>
    <w:basedOn w:val="Domylnaczcionkaakapitu"/>
    <w:link w:val="Podpis"/>
    <w:rsid w:val="00843154"/>
    <w:rPr>
      <w:rFonts w:ascii="Verdana" w:eastAsia="Times New Roman" w:hAnsi="Verdana" w:cs="Mangal"/>
      <w:i/>
      <w:iCs/>
      <w:kern w:val="0"/>
      <w:sz w:val="18"/>
      <w:szCs w:val="24"/>
      <w:lang w:eastAsia="zh-CN"/>
      <w14:ligatures w14:val="none"/>
    </w:rPr>
  </w:style>
  <w:style w:type="paragraph" w:customStyle="1" w:styleId="HeaderandFooter">
    <w:name w:val="Header and Footer"/>
    <w:basedOn w:val="Normalny"/>
    <w:qFormat/>
    <w:rsid w:val="00843154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ableContents">
    <w:name w:val="Table Contents"/>
    <w:basedOn w:val="Normalny"/>
    <w:qFormat/>
    <w:rsid w:val="0084315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ableHeading">
    <w:name w:val="Table Heading"/>
    <w:basedOn w:val="TableContents"/>
    <w:qFormat/>
    <w:rsid w:val="00843154"/>
    <w:pPr>
      <w:jc w:val="center"/>
    </w:pPr>
    <w:rPr>
      <w:b/>
      <w:bCs/>
    </w:rPr>
  </w:style>
  <w:style w:type="numbering" w:customStyle="1" w:styleId="WW8Num1">
    <w:name w:val="WW8Num1"/>
    <w:qFormat/>
    <w:rsid w:val="00843154"/>
  </w:style>
  <w:style w:type="numbering" w:customStyle="1" w:styleId="WW8Num2">
    <w:name w:val="WW8Num2"/>
    <w:qFormat/>
    <w:rsid w:val="00843154"/>
  </w:style>
  <w:style w:type="numbering" w:customStyle="1" w:styleId="WW8Num3">
    <w:name w:val="WW8Num3"/>
    <w:qFormat/>
    <w:rsid w:val="00843154"/>
  </w:style>
  <w:style w:type="numbering" w:customStyle="1" w:styleId="WW8Num4">
    <w:name w:val="WW8Num4"/>
    <w:qFormat/>
    <w:rsid w:val="00843154"/>
  </w:style>
  <w:style w:type="numbering" w:customStyle="1" w:styleId="WW8Num5">
    <w:name w:val="WW8Num5"/>
    <w:qFormat/>
    <w:rsid w:val="00843154"/>
  </w:style>
  <w:style w:type="numbering" w:customStyle="1" w:styleId="WW8Num6">
    <w:name w:val="WW8Num6"/>
    <w:qFormat/>
    <w:rsid w:val="00843154"/>
  </w:style>
  <w:style w:type="numbering" w:customStyle="1" w:styleId="WW8Num7">
    <w:name w:val="WW8Num7"/>
    <w:qFormat/>
    <w:rsid w:val="00843154"/>
  </w:style>
  <w:style w:type="numbering" w:customStyle="1" w:styleId="WW8Num8">
    <w:name w:val="WW8Num8"/>
    <w:qFormat/>
    <w:rsid w:val="00843154"/>
  </w:style>
  <w:style w:type="numbering" w:customStyle="1" w:styleId="WW8Num9">
    <w:name w:val="WW8Num9"/>
    <w:qFormat/>
    <w:rsid w:val="00843154"/>
  </w:style>
  <w:style w:type="table" w:styleId="Tabela-Siatka">
    <w:name w:val="Table Grid"/>
    <w:basedOn w:val="Standardowy"/>
    <w:uiPriority w:val="39"/>
    <w:rsid w:val="00843154"/>
    <w:pPr>
      <w:suppressAutoHyphens/>
      <w:spacing w:after="0" w:line="240" w:lineRule="auto"/>
    </w:pPr>
    <w:rPr>
      <w:rFonts w:ascii="Carlito" w:eastAsia="DejaVu Sans" w:hAnsi="Carlito" w:cs="DejaVu Sans"/>
      <w:kern w:val="0"/>
      <w:sz w:val="24"/>
      <w:szCs w:val="24"/>
      <w:lang w:eastAsia="zh-CN" w:bidi="hi-I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84315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19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677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Jolanta Oleksy</cp:lastModifiedBy>
  <cp:revision>2</cp:revision>
  <dcterms:created xsi:type="dcterms:W3CDTF">2025-07-10T12:00:00Z</dcterms:created>
  <dcterms:modified xsi:type="dcterms:W3CDTF">2025-07-10T12:00:00Z</dcterms:modified>
</cp:coreProperties>
</file>