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166597DB"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w:t>
      </w:r>
      <w:r w:rsidRPr="004824C9">
        <w:rPr>
          <w:rFonts w:ascii="Verdana" w:hAnsi="Verdana" w:cs="Verdana"/>
          <w:sz w:val="18"/>
          <w:szCs w:val="18"/>
        </w:rPr>
        <w:t xml:space="preserve">przez Zamawiającego wyboru oferty Wykonawcy w </w:t>
      </w:r>
      <w:r w:rsidR="00324335" w:rsidRPr="004824C9">
        <w:rPr>
          <w:rFonts w:ascii="Verdana" w:hAnsi="Verdana" w:cs="Verdana"/>
          <w:sz w:val="18"/>
          <w:szCs w:val="18"/>
        </w:rPr>
        <w:t xml:space="preserve">trybie </w:t>
      </w:r>
      <w:r w:rsidR="00155685" w:rsidRPr="004824C9">
        <w:rPr>
          <w:rFonts w:ascii="Verdana" w:hAnsi="Verdana" w:cs="Verdana"/>
          <w:sz w:val="18"/>
          <w:szCs w:val="18"/>
        </w:rPr>
        <w:t>podstawowym</w:t>
      </w:r>
      <w:r w:rsidR="00020164" w:rsidRPr="004824C9">
        <w:rPr>
          <w:rFonts w:ascii="Verdana" w:hAnsi="Verdana" w:cs="Verdana"/>
          <w:sz w:val="18"/>
          <w:szCs w:val="18"/>
        </w:rPr>
        <w:t xml:space="preserve"> </w:t>
      </w:r>
      <w:r w:rsidR="00DB1781" w:rsidRPr="004824C9">
        <w:rPr>
          <w:rFonts w:ascii="Verdana" w:hAnsi="Verdana" w:cs="Verdana"/>
          <w:sz w:val="18"/>
          <w:szCs w:val="18"/>
        </w:rPr>
        <w:t>(w postępowaniu nr KC-DE-zp.25.…………)</w:t>
      </w:r>
      <w:r w:rsidR="00020164" w:rsidRPr="004824C9">
        <w:rPr>
          <w:rFonts w:ascii="Verdana" w:hAnsi="Verdana" w:cs="Verdana"/>
          <w:sz w:val="18"/>
          <w:szCs w:val="18"/>
        </w:rPr>
        <w:t>,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6C6CCBE9" w:rsidR="0097361C" w:rsidRPr="004824C9" w:rsidRDefault="0097361C" w:rsidP="004824C9">
      <w:pPr>
        <w:spacing w:line="276" w:lineRule="auto"/>
        <w:rPr>
          <w:rFonts w:ascii="Verdana" w:hAnsi="Verdana" w:cs="Verdana"/>
          <w:sz w:val="18"/>
          <w:szCs w:val="18"/>
        </w:rPr>
      </w:pPr>
      <w:r w:rsidRPr="00001768">
        <w:rPr>
          <w:rFonts w:ascii="Verdana" w:hAnsi="Verdana" w:cs="Verdana"/>
          <w:sz w:val="18"/>
          <w:szCs w:val="18"/>
        </w:rPr>
        <w:t>Przedmiotem umowy jest</w:t>
      </w:r>
      <w:r w:rsidR="004824C9">
        <w:rPr>
          <w:rFonts w:ascii="Verdana" w:hAnsi="Verdana" w:cs="Verdana"/>
          <w:sz w:val="18"/>
          <w:szCs w:val="18"/>
        </w:rPr>
        <w:t>:</w:t>
      </w:r>
      <w:r w:rsidRPr="00001768">
        <w:rPr>
          <w:rFonts w:ascii="Verdana" w:hAnsi="Verdana" w:cs="Verdana"/>
          <w:sz w:val="18"/>
          <w:szCs w:val="18"/>
        </w:rPr>
        <w:t xml:space="preserve"> </w:t>
      </w:r>
      <w:r w:rsidR="004824C9" w:rsidRPr="00416425">
        <w:rPr>
          <w:rFonts w:ascii="Verdana" w:hAnsi="Verdana"/>
          <w:b/>
          <w:bCs/>
          <w:sz w:val="20"/>
          <w:szCs w:val="20"/>
        </w:rPr>
        <w:t xml:space="preserve">Modernizacja pomieszczenia P01b dla potrzeb stanowiska badawczego dla </w:t>
      </w:r>
      <w:proofErr w:type="spellStart"/>
      <w:r w:rsidR="004824C9" w:rsidRPr="00416425">
        <w:rPr>
          <w:rFonts w:ascii="Verdana" w:hAnsi="Verdana"/>
          <w:b/>
          <w:bCs/>
          <w:sz w:val="20"/>
          <w:szCs w:val="20"/>
        </w:rPr>
        <w:t>WEiP</w:t>
      </w:r>
      <w:proofErr w:type="spellEnd"/>
      <w:r w:rsidR="004824C9" w:rsidRPr="00416425">
        <w:rPr>
          <w:rFonts w:ascii="Verdana" w:hAnsi="Verdana"/>
          <w:b/>
          <w:bCs/>
          <w:sz w:val="20"/>
          <w:szCs w:val="20"/>
        </w:rPr>
        <w:t xml:space="preserve"> w przewiązce P-B3-B4_AGH w Krakowie</w:t>
      </w:r>
      <w:r w:rsidR="004824C9">
        <w:rPr>
          <w:rFonts w:ascii="Verdana" w:hAnsi="Verdana"/>
          <w:b/>
          <w:bCs/>
          <w:sz w:val="20"/>
          <w:szCs w:val="20"/>
        </w:rPr>
        <w:t xml:space="preserve"> </w:t>
      </w:r>
      <w:r w:rsidRPr="004824C9">
        <w:rPr>
          <w:rFonts w:ascii="Verdana" w:hAnsi="Verdana" w:cs="Verdana"/>
          <w:sz w:val="18"/>
          <w:szCs w:val="18"/>
        </w:rPr>
        <w:t>(zwanej dalej Umową)</w:t>
      </w:r>
      <w:r w:rsidR="004824C9">
        <w:rPr>
          <w:rFonts w:ascii="Verdana" w:hAnsi="Verdana" w:cs="Verdana"/>
          <w:sz w:val="18"/>
          <w:szCs w:val="18"/>
        </w:rPr>
        <w:t>.</w:t>
      </w:r>
      <w:r w:rsidRPr="004824C9">
        <w:rPr>
          <w:rFonts w:ascii="Verdana" w:hAnsi="Verdana" w:cs="Verdana"/>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Pr="004824C9" w:rsidRDefault="0097361C" w:rsidP="00001768">
      <w:pPr>
        <w:spacing w:after="0" w:line="240" w:lineRule="auto"/>
        <w:mirrorIndents/>
        <w:jc w:val="center"/>
        <w:rPr>
          <w:rFonts w:ascii="Verdana" w:hAnsi="Verdana" w:cs="Verdana"/>
          <w:sz w:val="18"/>
          <w:szCs w:val="18"/>
        </w:rPr>
      </w:pPr>
      <w:r w:rsidRPr="004824C9">
        <w:rPr>
          <w:rFonts w:ascii="Verdana" w:hAnsi="Verdana" w:cs="Verdana"/>
          <w:sz w:val="18"/>
          <w:szCs w:val="18"/>
        </w:rPr>
        <w:t>§3</w:t>
      </w:r>
    </w:p>
    <w:p w14:paraId="6478EF88" w14:textId="77777777" w:rsidR="00020164" w:rsidRPr="004824C9"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824C9">
        <w:rPr>
          <w:rFonts w:ascii="Verdana" w:hAnsi="Verdana" w:cs="Verdana"/>
          <w:sz w:val="18"/>
          <w:szCs w:val="18"/>
        </w:rPr>
        <w:t xml:space="preserve">Termin przekazania placu budowy i rozpoczęcia robót stanowiących przedmiot Umowy ustala się na dzień: ………… </w:t>
      </w:r>
      <w:bookmarkStart w:id="0" w:name="_Hlk157425662"/>
      <w:r w:rsidRPr="004824C9">
        <w:rPr>
          <w:rFonts w:ascii="Verdana" w:eastAsia="Times New Roman" w:hAnsi="Verdana" w:cs="Verdana"/>
          <w:i/>
          <w:kern w:val="28"/>
          <w:sz w:val="18"/>
          <w:szCs w:val="18"/>
          <w:lang w:eastAsia="pl-PL"/>
        </w:rPr>
        <w:t>(do …… dni od daty zawarcia umowy)</w:t>
      </w:r>
      <w:bookmarkEnd w:id="0"/>
      <w:r w:rsidRPr="004824C9">
        <w:rPr>
          <w:rFonts w:ascii="Verdana" w:hAnsi="Verdana" w:cs="Verdana"/>
          <w:sz w:val="18"/>
          <w:szCs w:val="18"/>
        </w:rPr>
        <w:t>.</w:t>
      </w:r>
    </w:p>
    <w:p w14:paraId="0E8A3237" w14:textId="77777777" w:rsidR="00020164" w:rsidRPr="004824C9"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824C9">
        <w:rPr>
          <w:rFonts w:ascii="Verdana" w:hAnsi="Verdana" w:cs="Verdana"/>
          <w:sz w:val="18"/>
          <w:szCs w:val="18"/>
        </w:rPr>
        <w:t>Termin wykonania</w:t>
      </w:r>
      <w:r w:rsidRPr="004824C9">
        <w:rPr>
          <w:rFonts w:ascii="Verdana" w:hAnsi="Verdana"/>
          <w:sz w:val="18"/>
          <w:szCs w:val="18"/>
        </w:rPr>
        <w:t xml:space="preserve"> całości</w:t>
      </w:r>
      <w:r w:rsidRPr="004824C9">
        <w:rPr>
          <w:rFonts w:ascii="Verdana" w:hAnsi="Verdana" w:cs="Verdana"/>
          <w:sz w:val="18"/>
          <w:szCs w:val="18"/>
        </w:rPr>
        <w:t xml:space="preserve"> przedmiotu Umowy ustala się do dnia ……………(do …… dni od daty zawarcia umowy).</w:t>
      </w:r>
    </w:p>
    <w:p w14:paraId="6B8C26C4" w14:textId="4717C814" w:rsidR="0097361C" w:rsidRPr="004824C9"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4824C9">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4824C9">
        <w:rPr>
          <w:rFonts w:ascii="Verdana" w:eastAsia="Times New Roman" w:hAnsi="Verdana" w:cs="Calibri"/>
          <w:kern w:val="28"/>
          <w:sz w:val="18"/>
          <w:szCs w:val="18"/>
          <w:lang w:eastAsia="pl-PL"/>
        </w:rPr>
        <w:t>Za dni robocze uznaje się dni od poniedziałku do piątku, za wyjątkiem dni ustawowo wolnych od</w:t>
      </w:r>
      <w:r w:rsidRPr="00C61701">
        <w:rPr>
          <w:rFonts w:ascii="Verdana" w:eastAsia="Times New Roman" w:hAnsi="Verdana" w:cs="Calibri"/>
          <w:kern w:val="28"/>
          <w:sz w:val="18"/>
          <w:szCs w:val="18"/>
          <w:lang w:eastAsia="pl-PL"/>
        </w:rPr>
        <w:t xml:space="preserve">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lastRenderedPageBreak/>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1EB618CF"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074BA1B8"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6EE94D69"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4AE283DB"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3D098158" w:rsidR="00D2087F" w:rsidRPr="004824C9" w:rsidRDefault="0097361C" w:rsidP="004824C9">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4824C9">
        <w:rPr>
          <w:rFonts w:ascii="Verdana" w:hAnsi="Verdana"/>
          <w:sz w:val="18"/>
          <w:szCs w:val="18"/>
        </w:rPr>
        <w:t xml:space="preserve"> </w:t>
      </w:r>
      <w:r w:rsidR="00CB0BCB" w:rsidRPr="004824C9">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0E27B00A" w14:textId="77777777" w:rsidR="00430900" w:rsidRDefault="00430900" w:rsidP="00430900">
      <w:pPr>
        <w:pStyle w:val="Akapitzlist"/>
        <w:spacing w:after="0" w:line="240" w:lineRule="auto"/>
        <w:ind w:left="170"/>
        <w:jc w:val="both"/>
        <w:rPr>
          <w:rFonts w:ascii="Verdana" w:hAnsi="Verdana"/>
          <w:sz w:val="18"/>
          <w:szCs w:val="18"/>
        </w:rPr>
      </w:pP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w:t>
      </w:r>
      <w:r w:rsidRPr="00056AE0">
        <w:rPr>
          <w:rFonts w:ascii="Verdana" w:hAnsi="Verdana" w:cs="Verdana"/>
          <w:sz w:val="18"/>
          <w:szCs w:val="18"/>
        </w:rPr>
        <w:lastRenderedPageBreak/>
        <w:t xml:space="preserve">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w:t>
      </w:r>
      <w:r w:rsidRPr="00056AE0">
        <w:rPr>
          <w:rFonts w:ascii="Verdana" w:hAnsi="Verdana" w:cs="Verdana"/>
          <w:sz w:val="18"/>
          <w:szCs w:val="18"/>
        </w:rPr>
        <w:lastRenderedPageBreak/>
        <w:t>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4824C9" w:rsidRDefault="0097361C" w:rsidP="00261BFF">
      <w:pPr>
        <w:spacing w:after="0" w:line="240" w:lineRule="auto"/>
        <w:jc w:val="center"/>
        <w:rPr>
          <w:rFonts w:ascii="Verdana" w:hAnsi="Verdana" w:cs="Verdana"/>
          <w:sz w:val="18"/>
          <w:szCs w:val="18"/>
        </w:rPr>
      </w:pPr>
      <w:r w:rsidRPr="004824C9">
        <w:rPr>
          <w:rFonts w:ascii="Verdana" w:hAnsi="Verdana" w:cs="Verdana"/>
          <w:sz w:val="18"/>
          <w:szCs w:val="18"/>
        </w:rPr>
        <w:t>§7</w:t>
      </w:r>
    </w:p>
    <w:p w14:paraId="0F6B5688" w14:textId="77777777" w:rsidR="0097361C" w:rsidRPr="004824C9" w:rsidRDefault="0097361C" w:rsidP="0007152F">
      <w:pPr>
        <w:pStyle w:val="Akapitzlist"/>
        <w:numPr>
          <w:ilvl w:val="0"/>
          <w:numId w:val="9"/>
        </w:numPr>
        <w:suppressAutoHyphens/>
        <w:spacing w:after="0" w:line="240" w:lineRule="auto"/>
        <w:jc w:val="both"/>
        <w:rPr>
          <w:rFonts w:ascii="Verdana" w:hAnsi="Verdana" w:cs="Verdana"/>
          <w:sz w:val="18"/>
          <w:szCs w:val="18"/>
        </w:rPr>
      </w:pPr>
      <w:r w:rsidRPr="004824C9">
        <w:rPr>
          <w:rFonts w:ascii="Verdana" w:hAnsi="Verdana" w:cs="Verdana"/>
          <w:sz w:val="18"/>
          <w:szCs w:val="18"/>
        </w:rPr>
        <w:t xml:space="preserve">Strony ustalają wynagrodzenie umowne brutto za przedmiot </w:t>
      </w:r>
      <w:r w:rsidR="00D57CF9" w:rsidRPr="004824C9">
        <w:rPr>
          <w:rFonts w:ascii="Verdana" w:hAnsi="Verdana" w:cs="Verdana"/>
          <w:sz w:val="18"/>
          <w:szCs w:val="18"/>
        </w:rPr>
        <w:t>U</w:t>
      </w:r>
      <w:r w:rsidRPr="004824C9">
        <w:rPr>
          <w:rFonts w:ascii="Verdana" w:hAnsi="Verdana" w:cs="Verdana"/>
          <w:sz w:val="18"/>
          <w:szCs w:val="18"/>
        </w:rPr>
        <w:t>mowy szczeg</w:t>
      </w:r>
      <w:r w:rsidR="00D57CF9" w:rsidRPr="004824C9">
        <w:rPr>
          <w:rFonts w:ascii="Verdana" w:hAnsi="Verdana" w:cs="Verdana"/>
          <w:sz w:val="18"/>
          <w:szCs w:val="18"/>
        </w:rPr>
        <w:t>ółowo określony w </w:t>
      </w:r>
      <w:r w:rsidR="00C53025" w:rsidRPr="004824C9">
        <w:rPr>
          <w:rFonts w:ascii="Verdana" w:hAnsi="Verdana" w:cs="Verdana"/>
          <w:sz w:val="18"/>
          <w:szCs w:val="18"/>
        </w:rPr>
        <w:t>§1 i</w:t>
      </w:r>
      <w:r w:rsidRPr="004824C9">
        <w:rPr>
          <w:rFonts w:ascii="Verdana" w:hAnsi="Verdana" w:cs="Verdana"/>
          <w:sz w:val="18"/>
          <w:szCs w:val="18"/>
        </w:rPr>
        <w:t xml:space="preserve"> §2 na kwotę </w:t>
      </w:r>
      <w:r w:rsidR="002E2CF0" w:rsidRPr="004824C9">
        <w:rPr>
          <w:rFonts w:ascii="Verdana" w:hAnsi="Verdana" w:cs="Verdana"/>
          <w:sz w:val="18"/>
          <w:szCs w:val="18"/>
        </w:rPr>
        <w:t>……………………</w:t>
      </w:r>
      <w:r w:rsidRPr="004824C9">
        <w:rPr>
          <w:rFonts w:ascii="Verdana" w:hAnsi="Verdana" w:cs="Verdana"/>
          <w:sz w:val="18"/>
          <w:szCs w:val="18"/>
        </w:rPr>
        <w:t xml:space="preserve"> zł</w:t>
      </w:r>
      <w:r w:rsidRPr="004824C9">
        <w:rPr>
          <w:rFonts w:ascii="Verdana" w:hAnsi="Verdana"/>
          <w:bCs/>
          <w:sz w:val="18"/>
          <w:szCs w:val="18"/>
        </w:rPr>
        <w:t xml:space="preserve"> </w:t>
      </w:r>
      <w:r w:rsidRPr="004824C9">
        <w:rPr>
          <w:rFonts w:ascii="Verdana" w:hAnsi="Verdana" w:cs="Verdana"/>
          <w:sz w:val="18"/>
          <w:szCs w:val="18"/>
        </w:rPr>
        <w:t>(s</w:t>
      </w:r>
      <w:r w:rsidR="00D57CF9" w:rsidRPr="004824C9">
        <w:rPr>
          <w:rFonts w:ascii="Verdana" w:hAnsi="Verdana" w:cs="Verdana"/>
          <w:sz w:val="18"/>
          <w:szCs w:val="18"/>
        </w:rPr>
        <w:t xml:space="preserve">łownie: </w:t>
      </w:r>
      <w:r w:rsidR="002E2CF0" w:rsidRPr="004824C9">
        <w:rPr>
          <w:rFonts w:ascii="Verdana" w:hAnsi="Verdana" w:cs="Verdana"/>
          <w:sz w:val="18"/>
          <w:szCs w:val="18"/>
        </w:rPr>
        <w:t>………………………………………………………………</w:t>
      </w:r>
      <w:r w:rsidR="00023151" w:rsidRPr="004824C9">
        <w:rPr>
          <w:rFonts w:ascii="Verdana" w:hAnsi="Verdana" w:cs="Verdana"/>
          <w:sz w:val="18"/>
          <w:szCs w:val="18"/>
        </w:rPr>
        <w:t>).</w:t>
      </w:r>
    </w:p>
    <w:p w14:paraId="401E5BA5" w14:textId="77777777" w:rsidR="0097361C" w:rsidRPr="004824C9" w:rsidRDefault="0097361C" w:rsidP="0007152F">
      <w:pPr>
        <w:pStyle w:val="Akapitzlist"/>
        <w:numPr>
          <w:ilvl w:val="0"/>
          <w:numId w:val="9"/>
        </w:numPr>
        <w:suppressAutoHyphens/>
        <w:spacing w:after="0" w:line="240" w:lineRule="auto"/>
        <w:jc w:val="both"/>
        <w:rPr>
          <w:rFonts w:ascii="Verdana" w:hAnsi="Verdana" w:cs="Verdana"/>
          <w:sz w:val="18"/>
          <w:szCs w:val="18"/>
        </w:rPr>
      </w:pPr>
      <w:r w:rsidRPr="004824C9">
        <w:rPr>
          <w:rFonts w:ascii="Verdana" w:hAnsi="Verdana" w:cs="Verdana"/>
          <w:sz w:val="18"/>
          <w:szCs w:val="18"/>
        </w:rPr>
        <w:t xml:space="preserve">Wykonawca oświadcza, że jest </w:t>
      </w:r>
      <w:r w:rsidR="003E34F6" w:rsidRPr="004824C9">
        <w:rPr>
          <w:rFonts w:ascii="Verdana" w:hAnsi="Verdana" w:cs="Verdana"/>
          <w:sz w:val="18"/>
          <w:szCs w:val="18"/>
        </w:rPr>
        <w:t>poda</w:t>
      </w:r>
      <w:r w:rsidRPr="004824C9">
        <w:rPr>
          <w:rFonts w:ascii="Verdana" w:hAnsi="Verdana" w:cs="Verdana"/>
          <w:sz w:val="18"/>
          <w:szCs w:val="18"/>
        </w:rPr>
        <w:t>tnikiem VAT i posiada NIP ……</w:t>
      </w:r>
      <w:r w:rsidR="00D57CF9" w:rsidRPr="004824C9">
        <w:rPr>
          <w:rFonts w:ascii="Verdana" w:hAnsi="Verdana" w:cs="Verdana"/>
          <w:sz w:val="18"/>
          <w:szCs w:val="18"/>
        </w:rPr>
        <w:t>……</w:t>
      </w:r>
      <w:r w:rsidRPr="004824C9">
        <w:rPr>
          <w:rFonts w:ascii="Verdana" w:hAnsi="Verdana" w:cs="Verdana"/>
          <w:sz w:val="18"/>
          <w:szCs w:val="18"/>
        </w:rPr>
        <w:t>…., Zamawi</w:t>
      </w:r>
      <w:r w:rsidR="00C3564C" w:rsidRPr="004824C9">
        <w:rPr>
          <w:rFonts w:ascii="Verdana" w:hAnsi="Verdana" w:cs="Verdana"/>
          <w:sz w:val="18"/>
          <w:szCs w:val="18"/>
        </w:rPr>
        <w:t>a</w:t>
      </w:r>
      <w:r w:rsidR="00270995" w:rsidRPr="004824C9">
        <w:rPr>
          <w:rFonts w:ascii="Verdana" w:hAnsi="Verdana" w:cs="Verdana"/>
          <w:sz w:val="18"/>
          <w:szCs w:val="18"/>
        </w:rPr>
        <w:t xml:space="preserve">jący oświadcza, że posiada NIP: </w:t>
      </w:r>
      <w:r w:rsidR="00C3564C" w:rsidRPr="004824C9">
        <w:rPr>
          <w:rFonts w:ascii="Verdana" w:hAnsi="Verdana" w:cs="Verdana"/>
          <w:sz w:val="18"/>
          <w:szCs w:val="18"/>
        </w:rPr>
        <w:t>6750001923</w:t>
      </w:r>
    </w:p>
    <w:p w14:paraId="4725A801" w14:textId="407BFA04"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4824C9">
        <w:rPr>
          <w:rFonts w:ascii="Verdana" w:hAnsi="Verdana" w:cs="Verdana"/>
          <w:sz w:val="18"/>
          <w:szCs w:val="18"/>
        </w:rPr>
        <w:t xml:space="preserve">Strony ustalają, że rozliczenie Wykonawcy za przedmiot </w:t>
      </w:r>
      <w:r w:rsidR="00D57CF9" w:rsidRPr="004824C9">
        <w:rPr>
          <w:rFonts w:ascii="Verdana" w:hAnsi="Verdana" w:cs="Verdana"/>
          <w:sz w:val="18"/>
          <w:szCs w:val="18"/>
        </w:rPr>
        <w:t>U</w:t>
      </w:r>
      <w:r w:rsidRPr="004824C9">
        <w:rPr>
          <w:rFonts w:ascii="Verdana" w:hAnsi="Verdana" w:cs="Verdana"/>
          <w:sz w:val="18"/>
          <w:szCs w:val="18"/>
        </w:rPr>
        <w:t xml:space="preserve">mowy </w:t>
      </w:r>
      <w:r w:rsidR="00023151" w:rsidRPr="004824C9">
        <w:rPr>
          <w:rFonts w:ascii="Verdana" w:hAnsi="Verdana" w:cs="Verdana"/>
          <w:sz w:val="18"/>
          <w:szCs w:val="18"/>
        </w:rPr>
        <w:t>nastąpi jednorazow</w:t>
      </w:r>
      <w:r w:rsidR="0034009B" w:rsidRPr="004824C9">
        <w:rPr>
          <w:rFonts w:ascii="Verdana" w:hAnsi="Verdana" w:cs="Verdana"/>
          <w:sz w:val="18"/>
          <w:szCs w:val="18"/>
        </w:rPr>
        <w:t>o,</w:t>
      </w:r>
      <w:r w:rsidR="00023151" w:rsidRPr="004824C9">
        <w:rPr>
          <w:rFonts w:ascii="Verdana" w:hAnsi="Verdana" w:cs="Verdana"/>
          <w:sz w:val="18"/>
          <w:szCs w:val="18"/>
        </w:rPr>
        <w:t xml:space="preserve"> fakturą końcową, wystawioną po wykonaniu wszystkich prac, na podstawie końcowego protokołu odbioru robót, podpisanego przez Kierownika budowy i nadzór Zamawiającego.</w:t>
      </w:r>
      <w:r w:rsidR="00225363" w:rsidRPr="004824C9">
        <w:rPr>
          <w:rFonts w:ascii="Verdana" w:hAnsi="Verdana" w:cs="Verdana"/>
          <w:sz w:val="16"/>
          <w:szCs w:val="16"/>
        </w:rPr>
        <w:t xml:space="preserve"> </w:t>
      </w:r>
      <w:r w:rsidR="00225363" w:rsidRPr="004824C9">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4824C9">
        <w:rPr>
          <w:rFonts w:ascii="Verdana" w:hAnsi="Verdana" w:cs="Verdana"/>
          <w:sz w:val="18"/>
          <w:szCs w:val="16"/>
        </w:rPr>
        <w:t>e</w:t>
      </w:r>
      <w:r w:rsidR="00225363" w:rsidRPr="004824C9">
        <w:rPr>
          <w:rFonts w:ascii="Verdana" w:hAnsi="Verdana" w:cs="Verdana"/>
          <w:sz w:val="18"/>
          <w:szCs w:val="16"/>
        </w:rPr>
        <w:t xml:space="preserve"> został</w:t>
      </w:r>
      <w:r w:rsidR="00FA1B70" w:rsidRPr="004824C9">
        <w:rPr>
          <w:rFonts w:ascii="Verdana" w:hAnsi="Verdana" w:cs="Verdana"/>
          <w:sz w:val="18"/>
          <w:szCs w:val="16"/>
        </w:rPr>
        <w:t>o</w:t>
      </w:r>
      <w:r w:rsidR="00225363" w:rsidRPr="004824C9">
        <w:rPr>
          <w:rFonts w:ascii="Verdana" w:hAnsi="Verdana" w:cs="Verdana"/>
          <w:sz w:val="18"/>
          <w:szCs w:val="16"/>
        </w:rPr>
        <w:t xml:space="preserve"> określon</w:t>
      </w:r>
      <w:r w:rsidR="00FA1B70" w:rsidRPr="004824C9">
        <w:rPr>
          <w:rFonts w:ascii="Verdana" w:hAnsi="Verdana" w:cs="Verdana"/>
          <w:sz w:val="18"/>
          <w:szCs w:val="16"/>
        </w:rPr>
        <w:t>e</w:t>
      </w:r>
      <w:r w:rsidR="00225363" w:rsidRPr="004824C9">
        <w:rPr>
          <w:rFonts w:ascii="Verdana" w:hAnsi="Verdana" w:cs="Verdana"/>
          <w:sz w:val="18"/>
          <w:szCs w:val="16"/>
        </w:rPr>
        <w:t xml:space="preserve"> w umowie pomiędzy Zamawiającym</w:t>
      </w:r>
      <w:r w:rsidR="00225363" w:rsidRPr="00AC35AA">
        <w:rPr>
          <w:rFonts w:ascii="Verdana" w:hAnsi="Verdana" w:cs="Verdana"/>
          <w:sz w:val="18"/>
          <w:szCs w:val="16"/>
        </w:rPr>
        <w:t xml:space="preserve"> a Wykonawcą.</w:t>
      </w:r>
    </w:p>
    <w:p w14:paraId="363A5A39" w14:textId="58CFEE1E"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w:t>
      </w:r>
      <w:proofErr w:type="spellStart"/>
      <w:r w:rsidR="00DB1781" w:rsidRPr="00DB1781">
        <w:rPr>
          <w:rFonts w:ascii="Verdana" w:hAnsi="Verdana" w:cs="Verdana"/>
          <w:sz w:val="18"/>
          <w:szCs w:val="18"/>
        </w:rPr>
        <w:t>KSeF</w:t>
      </w:r>
      <w:proofErr w:type="spellEnd"/>
      <w:r w:rsidR="00DB1781" w:rsidRPr="00DB1781">
        <w:rPr>
          <w:rFonts w:ascii="Verdana" w:hAnsi="Verdana" w:cs="Verdana"/>
          <w:sz w:val="18"/>
          <w:szCs w:val="18"/>
        </w:rPr>
        <w:t xml:space="preserve">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4824C9"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Zamawiający zobowiązuje Wykonawcę do wystawiania faktur w postaci faktur ustrukturyzowanych za pośrednictwem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xml:space="preserve">), w każdym przypadku, w którym obowiązek ten wynika z przepisów powszechnie obowiązującego prawa, w szczególności z ustawy z dnia 11 marca 2004 r. o podatku od towarów i usług oraz aktów ją nowelizujących. W przypadku spełniania </w:t>
      </w:r>
      <w:r w:rsidRPr="00092329">
        <w:rPr>
          <w:rFonts w:ascii="Verdana" w:hAnsi="Verdana" w:cs="Verdana"/>
          <w:sz w:val="18"/>
          <w:szCs w:val="18"/>
        </w:rPr>
        <w:lastRenderedPageBreak/>
        <w:t>ustawowych przesłanek stosowania Krajowego Systemu e Faktur (</w:t>
      </w:r>
      <w:proofErr w:type="spellStart"/>
      <w:r w:rsidRPr="00092329">
        <w:rPr>
          <w:rFonts w:ascii="Verdana" w:hAnsi="Verdana" w:cs="Verdana"/>
          <w:sz w:val="18"/>
          <w:szCs w:val="18"/>
        </w:rPr>
        <w:t>KSeF</w:t>
      </w:r>
      <w:proofErr w:type="spellEnd"/>
      <w:r w:rsidRPr="00092329">
        <w:rPr>
          <w:rFonts w:ascii="Verdana" w:hAnsi="Verdana" w:cs="Verdana"/>
          <w:sz w:val="18"/>
          <w:szCs w:val="18"/>
        </w:rPr>
        <w:t xml:space="preserve">), Wykonawca wystawi fakturę w </w:t>
      </w:r>
      <w:proofErr w:type="spellStart"/>
      <w:r w:rsidRPr="00092329">
        <w:rPr>
          <w:rFonts w:ascii="Verdana" w:hAnsi="Verdana" w:cs="Verdana"/>
          <w:sz w:val="18"/>
          <w:szCs w:val="18"/>
        </w:rPr>
        <w:t>KSeF</w:t>
      </w:r>
      <w:proofErr w:type="spellEnd"/>
      <w:r w:rsidRPr="00092329">
        <w:rPr>
          <w:rFonts w:ascii="Verdana" w:hAnsi="Verdana" w:cs="Verdana"/>
          <w:sz w:val="18"/>
          <w:szCs w:val="18"/>
        </w:rPr>
        <w:t>, a w polu „Podmiot3” poda identyfikator wewnętrzny (</w:t>
      </w:r>
      <w:proofErr w:type="spellStart"/>
      <w:r w:rsidRPr="00092329">
        <w:rPr>
          <w:rFonts w:ascii="Verdana" w:hAnsi="Verdana" w:cs="Verdana"/>
          <w:sz w:val="18"/>
          <w:szCs w:val="18"/>
        </w:rPr>
        <w:t>IDWew</w:t>
      </w:r>
      <w:proofErr w:type="spellEnd"/>
      <w:r w:rsidRPr="00092329">
        <w:rPr>
          <w:rFonts w:ascii="Verdana" w:hAnsi="Verdana" w:cs="Verdana"/>
          <w:sz w:val="18"/>
          <w:szCs w:val="18"/>
        </w:rPr>
        <w:t xml:space="preserve">) jednostki Zamawiającego: </w:t>
      </w:r>
      <w:r w:rsidRPr="00DB1781">
        <w:rPr>
          <w:rFonts w:ascii="Verdana" w:hAnsi="Verdana" w:cs="Verdana"/>
          <w:b/>
          <w:sz w:val="18"/>
          <w:szCs w:val="18"/>
        </w:rPr>
        <w:t>6750001923</w:t>
      </w:r>
      <w:r w:rsidRPr="004824C9">
        <w:rPr>
          <w:rFonts w:ascii="Verdana" w:hAnsi="Verdana" w:cs="Verdana"/>
          <w:b/>
          <w:sz w:val="18"/>
          <w:szCs w:val="18"/>
        </w:rPr>
        <w:t>-</w:t>
      </w:r>
      <w:r w:rsidR="00574960" w:rsidRPr="004824C9">
        <w:rPr>
          <w:rFonts w:ascii="Verdana" w:hAnsi="Verdana" w:cs="Verdana"/>
          <w:b/>
          <w:sz w:val="18"/>
          <w:szCs w:val="18"/>
        </w:rPr>
        <w:t>………….</w:t>
      </w:r>
      <w:r w:rsidRPr="004824C9">
        <w:rPr>
          <w:rFonts w:ascii="Verdana" w:hAnsi="Verdana" w:cs="Verdana"/>
          <w:b/>
          <w:sz w:val="18"/>
          <w:szCs w:val="18"/>
        </w:rPr>
        <w:t>.</w:t>
      </w:r>
    </w:p>
    <w:p w14:paraId="7E9D8BDD" w14:textId="627345B0" w:rsidR="00DB1781" w:rsidRPr="00DB1781"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50F0BC89"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759135D1" w:rsidR="00C82D21" w:rsidRPr="004824C9"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4824C9">
        <w:rPr>
          <w:rFonts w:ascii="Verdana" w:hAnsi="Verdana"/>
          <w:sz w:val="18"/>
          <w:szCs w:val="18"/>
        </w:rPr>
        <w:t>10</w:t>
      </w:r>
      <w:r w:rsidRPr="004824C9">
        <w:rPr>
          <w:rFonts w:ascii="Verdana" w:hAnsi="Verdana" w:cs="Verdana"/>
          <w:sz w:val="18"/>
          <w:szCs w:val="18"/>
        </w:rPr>
        <w:t> dni przed terminem określonym w §3 ust.</w:t>
      </w:r>
      <w:r w:rsidRPr="004824C9">
        <w:rPr>
          <w:rFonts w:ascii="Verdana" w:hAnsi="Verdana"/>
          <w:sz w:val="18"/>
          <w:szCs w:val="18"/>
        </w:rPr>
        <w:t xml:space="preserve"> </w:t>
      </w:r>
      <w:r w:rsidRPr="004824C9">
        <w:rPr>
          <w:rFonts w:ascii="Verdana" w:hAnsi="Verdana" w:cs="Verdana"/>
          <w:sz w:val="18"/>
          <w:szCs w:val="18"/>
        </w:rPr>
        <w:t>2</w:t>
      </w:r>
      <w:r w:rsidRPr="004824C9">
        <w:rPr>
          <w:rFonts w:ascii="Verdana" w:hAnsi="Verdana"/>
          <w:sz w:val="18"/>
          <w:szCs w:val="18"/>
        </w:rPr>
        <w:t>.</w:t>
      </w:r>
      <w:r w:rsidRPr="004824C9">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4824C9">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lastRenderedPageBreak/>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54E7C170"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 i wyposażenie;</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C1936E8"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w:t>
      </w:r>
      <w:r w:rsidR="00DF320C">
        <w:rPr>
          <w:rFonts w:ascii="Verdana" w:hAnsi="Verdana" w:cs="Verdana"/>
          <w:sz w:val="18"/>
          <w:szCs w:val="18"/>
        </w:rPr>
        <w:t>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w:t>
      </w:r>
      <w:r w:rsidRPr="007A7EA1">
        <w:rPr>
          <w:rFonts w:ascii="Verdana" w:hAnsi="Verdana" w:cs="Times New Roman"/>
          <w:color w:val="000000" w:themeColor="text1"/>
          <w:sz w:val="18"/>
          <w:szCs w:val="18"/>
        </w:rPr>
        <w:lastRenderedPageBreak/>
        <w:t xml:space="preserve">zostaną stwierdzone przed upływem </w:t>
      </w:r>
      <w:r w:rsidRPr="004824C9">
        <w:rPr>
          <w:rFonts w:ascii="Verdana" w:hAnsi="Verdana" w:cs="Times New Roman"/>
          <w:color w:val="000000" w:themeColor="text1"/>
          <w:sz w:val="18"/>
          <w:szCs w:val="18"/>
        </w:rPr>
        <w:t xml:space="preserve">okresu </w:t>
      </w:r>
      <w:r w:rsidRPr="004824C9">
        <w:rPr>
          <w:rFonts w:ascii="Verdana" w:hAnsi="Verdana" w:cs="Times New Roman"/>
          <w:b/>
          <w:color w:val="000000" w:themeColor="text1"/>
          <w:sz w:val="18"/>
          <w:szCs w:val="18"/>
        </w:rPr>
        <w:t>trzech lat</w:t>
      </w:r>
      <w:r w:rsidRPr="004824C9">
        <w:rPr>
          <w:rFonts w:ascii="Verdana" w:hAnsi="Verdana" w:cs="Times New Roman"/>
          <w:color w:val="000000" w:themeColor="text1"/>
          <w:sz w:val="18"/>
          <w:szCs w:val="18"/>
        </w:rPr>
        <w:t>. Okres rękojmi rozpoczyna się z dniem końcowego odbioru przedmiotu Umowy rozumianego, jako data</w:t>
      </w:r>
      <w:r w:rsidRPr="007A7EA1">
        <w:rPr>
          <w:rFonts w:ascii="Verdana" w:hAnsi="Verdana" w:cs="Times New Roman"/>
          <w:color w:val="000000" w:themeColor="text1"/>
          <w:sz w:val="18"/>
          <w:szCs w:val="18"/>
        </w:rPr>
        <w:t xml:space="preserve">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w:t>
      </w:r>
      <w:r w:rsidRPr="00D36DB0">
        <w:rPr>
          <w:rFonts w:ascii="Verdana" w:hAnsi="Verdana"/>
          <w:kern w:val="2"/>
          <w:sz w:val="18"/>
          <w:szCs w:val="19"/>
        </w:rPr>
        <w:lastRenderedPageBreak/>
        <w:t xml:space="preserve">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4824C9" w:rsidRDefault="0097361C" w:rsidP="00001768">
      <w:pPr>
        <w:spacing w:after="0" w:line="240" w:lineRule="auto"/>
        <w:mirrorIndents/>
        <w:jc w:val="both"/>
        <w:rPr>
          <w:rFonts w:ascii="Verdana" w:hAnsi="Verdana" w:cs="Verdana"/>
          <w:kern w:val="2"/>
          <w:sz w:val="18"/>
          <w:szCs w:val="18"/>
        </w:rPr>
      </w:pPr>
      <w:r w:rsidRPr="004824C9">
        <w:rPr>
          <w:rFonts w:ascii="Verdana" w:hAnsi="Verdana" w:cs="Verdana"/>
          <w:kern w:val="2"/>
          <w:sz w:val="18"/>
          <w:szCs w:val="18"/>
        </w:rPr>
        <w:t xml:space="preserve">W wypadku odstąpienia od </w:t>
      </w:r>
      <w:r w:rsidR="008C44E5" w:rsidRPr="004824C9">
        <w:rPr>
          <w:rFonts w:ascii="Verdana" w:hAnsi="Verdana" w:cs="Verdana"/>
          <w:kern w:val="2"/>
          <w:sz w:val="18"/>
          <w:szCs w:val="18"/>
        </w:rPr>
        <w:t>U</w:t>
      </w:r>
      <w:r w:rsidRPr="004824C9">
        <w:rPr>
          <w:rFonts w:ascii="Verdana" w:hAnsi="Verdana" w:cs="Verdana"/>
          <w:kern w:val="2"/>
          <w:sz w:val="18"/>
          <w:szCs w:val="18"/>
        </w:rPr>
        <w:t>mowy Wykonawcę oraz Zamawiającego obciążają następujące obowiązki:</w:t>
      </w:r>
    </w:p>
    <w:p w14:paraId="42E36A03" w14:textId="0A85F366" w:rsidR="0097361C" w:rsidRPr="004824C9" w:rsidRDefault="0097361C" w:rsidP="0007152F">
      <w:pPr>
        <w:numPr>
          <w:ilvl w:val="0"/>
          <w:numId w:val="16"/>
        </w:numPr>
        <w:suppressAutoHyphens/>
        <w:spacing w:after="0" w:line="240" w:lineRule="auto"/>
        <w:jc w:val="both"/>
        <w:rPr>
          <w:rFonts w:ascii="Verdana" w:hAnsi="Verdana" w:cs="Verdana"/>
          <w:kern w:val="2"/>
          <w:sz w:val="18"/>
          <w:szCs w:val="18"/>
        </w:rPr>
      </w:pPr>
      <w:r w:rsidRPr="004824C9">
        <w:rPr>
          <w:rFonts w:ascii="Verdana" w:hAnsi="Verdana" w:cs="Verdana"/>
          <w:kern w:val="2"/>
          <w:sz w:val="18"/>
          <w:szCs w:val="18"/>
        </w:rPr>
        <w:t xml:space="preserve">W terminie </w:t>
      </w:r>
      <w:r w:rsidR="0008786C" w:rsidRPr="004824C9">
        <w:rPr>
          <w:rFonts w:ascii="Verdana" w:hAnsi="Verdana" w:cs="Verdana"/>
          <w:kern w:val="2"/>
          <w:sz w:val="18"/>
          <w:szCs w:val="18"/>
        </w:rPr>
        <w:t xml:space="preserve">14 </w:t>
      </w:r>
      <w:r w:rsidRPr="004824C9">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4824C9" w:rsidRDefault="0097361C" w:rsidP="0007152F">
      <w:pPr>
        <w:numPr>
          <w:ilvl w:val="0"/>
          <w:numId w:val="16"/>
        </w:numPr>
        <w:suppressAutoHyphens/>
        <w:spacing w:after="0" w:line="240" w:lineRule="auto"/>
        <w:jc w:val="both"/>
        <w:rPr>
          <w:rFonts w:ascii="Verdana" w:hAnsi="Verdana" w:cs="Verdana"/>
          <w:kern w:val="2"/>
          <w:sz w:val="18"/>
          <w:szCs w:val="18"/>
        </w:rPr>
      </w:pPr>
      <w:r w:rsidRPr="004824C9">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4824C9">
        <w:rPr>
          <w:rFonts w:ascii="Verdana" w:hAnsi="Verdana" w:cs="Verdana"/>
          <w:kern w:val="2"/>
          <w:sz w:val="18"/>
          <w:szCs w:val="18"/>
        </w:rPr>
        <w:t>5</w:t>
      </w:r>
      <w:r w:rsidR="00ED6027" w:rsidRPr="004824C9">
        <w:rPr>
          <w:rFonts w:ascii="Verdana" w:hAnsi="Verdana" w:cs="Verdana"/>
          <w:kern w:val="2"/>
          <w:sz w:val="18"/>
          <w:szCs w:val="18"/>
        </w:rPr>
        <w:t xml:space="preserve"> </w:t>
      </w:r>
      <w:r w:rsidR="0041275B" w:rsidRPr="004824C9">
        <w:rPr>
          <w:rFonts w:ascii="Verdana" w:hAnsi="Verdana" w:cs="Verdana"/>
          <w:kern w:val="2"/>
          <w:sz w:val="18"/>
          <w:szCs w:val="18"/>
        </w:rPr>
        <w:t xml:space="preserve">ust. 1 </w:t>
      </w:r>
      <w:r w:rsidR="00693E40" w:rsidRPr="004824C9">
        <w:rPr>
          <w:rFonts w:ascii="Verdana" w:hAnsi="Verdana" w:cs="Verdana"/>
          <w:kern w:val="2"/>
          <w:sz w:val="18"/>
          <w:szCs w:val="18"/>
        </w:rPr>
        <w:t>lit</w:t>
      </w:r>
      <w:r w:rsidR="009E1940" w:rsidRPr="004824C9">
        <w:rPr>
          <w:rFonts w:ascii="Verdana" w:hAnsi="Verdana" w:cs="Verdana"/>
          <w:kern w:val="2"/>
          <w:sz w:val="18"/>
          <w:szCs w:val="18"/>
        </w:rPr>
        <w:t xml:space="preserve">. </w:t>
      </w:r>
      <w:r w:rsidR="00DE7B32" w:rsidRPr="004824C9">
        <w:rPr>
          <w:rFonts w:ascii="Verdana" w:hAnsi="Verdana" w:cs="Verdana"/>
          <w:kern w:val="2"/>
          <w:sz w:val="18"/>
          <w:szCs w:val="18"/>
        </w:rPr>
        <w:t>b</w:t>
      </w:r>
      <w:r w:rsidR="0041275B" w:rsidRPr="004824C9">
        <w:rPr>
          <w:rFonts w:ascii="Verdana" w:hAnsi="Verdana" w:cs="Verdana"/>
          <w:kern w:val="2"/>
          <w:sz w:val="18"/>
          <w:szCs w:val="18"/>
        </w:rPr>
        <w:t>)÷</w:t>
      </w:r>
      <w:r w:rsidR="00E60201" w:rsidRPr="004824C9">
        <w:rPr>
          <w:rFonts w:ascii="Verdana" w:hAnsi="Verdana" w:cs="Verdana"/>
          <w:kern w:val="2"/>
          <w:sz w:val="18"/>
          <w:szCs w:val="18"/>
        </w:rPr>
        <w:t>j</w:t>
      </w:r>
      <w:r w:rsidRPr="004824C9">
        <w:rPr>
          <w:rFonts w:ascii="Verdana" w:hAnsi="Verdana" w:cs="Verdana"/>
          <w:kern w:val="2"/>
          <w:sz w:val="18"/>
          <w:szCs w:val="18"/>
        </w:rPr>
        <w:t>) koszty te ponosi Wykonawca.</w:t>
      </w:r>
    </w:p>
    <w:p w14:paraId="727C6455" w14:textId="77777777" w:rsidR="0097361C" w:rsidRPr="004824C9" w:rsidRDefault="0097361C" w:rsidP="0007152F">
      <w:pPr>
        <w:numPr>
          <w:ilvl w:val="0"/>
          <w:numId w:val="16"/>
        </w:numPr>
        <w:suppressAutoHyphens/>
        <w:spacing w:after="0" w:line="240" w:lineRule="auto"/>
        <w:jc w:val="both"/>
        <w:rPr>
          <w:rFonts w:ascii="Verdana" w:hAnsi="Verdana" w:cs="Verdana"/>
          <w:kern w:val="2"/>
          <w:sz w:val="18"/>
          <w:szCs w:val="18"/>
        </w:rPr>
      </w:pPr>
      <w:r w:rsidRPr="004824C9">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4824C9">
        <w:rPr>
          <w:rFonts w:ascii="Verdana" w:hAnsi="Verdana" w:cs="Verdana"/>
          <w:kern w:val="2"/>
          <w:sz w:val="18"/>
          <w:szCs w:val="18"/>
        </w:rPr>
        <w:t>nieobjętych</w:t>
      </w:r>
      <w:r w:rsidRPr="004824C9">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4824C9" w:rsidRDefault="0097361C" w:rsidP="0007152F">
      <w:pPr>
        <w:numPr>
          <w:ilvl w:val="0"/>
          <w:numId w:val="16"/>
        </w:numPr>
        <w:suppressAutoHyphens/>
        <w:spacing w:after="0" w:line="240" w:lineRule="auto"/>
        <w:jc w:val="both"/>
        <w:rPr>
          <w:rFonts w:ascii="Verdana" w:hAnsi="Verdana" w:cs="Verdana"/>
          <w:kern w:val="2"/>
          <w:sz w:val="18"/>
          <w:szCs w:val="18"/>
        </w:rPr>
      </w:pPr>
      <w:r w:rsidRPr="004824C9">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4824C9" w:rsidRDefault="0097361C" w:rsidP="0007152F">
      <w:pPr>
        <w:numPr>
          <w:ilvl w:val="0"/>
          <w:numId w:val="16"/>
        </w:numPr>
        <w:suppressAutoHyphens/>
        <w:spacing w:after="0" w:line="240" w:lineRule="auto"/>
        <w:jc w:val="both"/>
        <w:rPr>
          <w:rFonts w:ascii="Verdana" w:hAnsi="Verdana" w:cs="Verdana"/>
          <w:kern w:val="2"/>
          <w:sz w:val="18"/>
          <w:szCs w:val="18"/>
        </w:rPr>
      </w:pPr>
      <w:r w:rsidRPr="004824C9">
        <w:rPr>
          <w:rFonts w:ascii="Verdana" w:hAnsi="Verdana" w:cs="Verdana"/>
          <w:kern w:val="2"/>
          <w:sz w:val="18"/>
          <w:szCs w:val="18"/>
        </w:rPr>
        <w:t xml:space="preserve">Wykonawca niezwłocznie, a najpóźniej w terminie </w:t>
      </w:r>
      <w:r w:rsidR="0008786C" w:rsidRPr="004824C9">
        <w:rPr>
          <w:rFonts w:ascii="Verdana" w:hAnsi="Verdana" w:cs="Verdana"/>
          <w:kern w:val="2"/>
          <w:sz w:val="18"/>
          <w:szCs w:val="18"/>
        </w:rPr>
        <w:t>14</w:t>
      </w:r>
      <w:r w:rsidRPr="004824C9">
        <w:rPr>
          <w:rFonts w:ascii="Verdana" w:hAnsi="Verdana" w:cs="Verdana"/>
          <w:kern w:val="2"/>
          <w:sz w:val="18"/>
          <w:szCs w:val="18"/>
        </w:rPr>
        <w:t xml:space="preserve"> dni od daty odstąpienia od </w:t>
      </w:r>
      <w:r w:rsidR="00693E40" w:rsidRPr="004824C9">
        <w:rPr>
          <w:rFonts w:ascii="Verdana" w:hAnsi="Verdana" w:cs="Verdana"/>
          <w:kern w:val="2"/>
          <w:sz w:val="18"/>
          <w:szCs w:val="18"/>
        </w:rPr>
        <w:t>U</w:t>
      </w:r>
      <w:r w:rsidR="00582A18" w:rsidRPr="004824C9">
        <w:rPr>
          <w:rFonts w:ascii="Verdana" w:hAnsi="Verdana" w:cs="Verdana"/>
          <w:kern w:val="2"/>
          <w:sz w:val="18"/>
          <w:szCs w:val="18"/>
        </w:rPr>
        <w:t>mowy, usunie z </w:t>
      </w:r>
      <w:r w:rsidRPr="004824C9">
        <w:rPr>
          <w:rFonts w:ascii="Verdana" w:hAnsi="Verdana" w:cs="Verdana"/>
          <w:kern w:val="2"/>
          <w:sz w:val="18"/>
          <w:szCs w:val="18"/>
        </w:rPr>
        <w:t xml:space="preserve">terenu budowy urządzenia zaplecza technicznego przez niego dostarczone lub wzniesione. </w:t>
      </w:r>
    </w:p>
    <w:p w14:paraId="102D9F43" w14:textId="77777777" w:rsidR="0097361C" w:rsidRPr="004824C9" w:rsidRDefault="0097361C" w:rsidP="0007152F">
      <w:pPr>
        <w:numPr>
          <w:ilvl w:val="0"/>
          <w:numId w:val="16"/>
        </w:numPr>
        <w:suppressAutoHyphens/>
        <w:spacing w:after="0" w:line="240" w:lineRule="auto"/>
        <w:jc w:val="both"/>
        <w:rPr>
          <w:rFonts w:ascii="Verdana" w:hAnsi="Verdana" w:cs="Verdana"/>
          <w:kern w:val="2"/>
          <w:sz w:val="18"/>
          <w:szCs w:val="18"/>
        </w:rPr>
      </w:pPr>
      <w:r w:rsidRPr="004824C9">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4824C9" w:rsidRDefault="0097361C" w:rsidP="0007152F">
      <w:pPr>
        <w:numPr>
          <w:ilvl w:val="1"/>
          <w:numId w:val="16"/>
        </w:numPr>
        <w:suppressAutoHyphens/>
        <w:spacing w:after="0" w:line="240" w:lineRule="auto"/>
        <w:jc w:val="both"/>
        <w:rPr>
          <w:rFonts w:ascii="Verdana" w:hAnsi="Verdana" w:cs="Verdana"/>
          <w:kern w:val="2"/>
          <w:sz w:val="18"/>
          <w:szCs w:val="18"/>
        </w:rPr>
      </w:pPr>
      <w:r w:rsidRPr="004824C9">
        <w:rPr>
          <w:rFonts w:ascii="Verdana" w:hAnsi="Verdana" w:cs="Verdana"/>
          <w:kern w:val="2"/>
          <w:sz w:val="18"/>
          <w:szCs w:val="18"/>
        </w:rPr>
        <w:t>dokonania odbioru robót przerwanych oraz do zapłaty wynagrodzenia za roboty, które zostały wykonane do dnia odstąpienia</w:t>
      </w:r>
      <w:r w:rsidR="00582A18" w:rsidRPr="004824C9">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lastRenderedPageBreak/>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lastRenderedPageBreak/>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Osoby wyznaczone do kontaktów roboczych oraz odpowiedzialne za koordynację i realizację niniejszej umowy, a także osoby będące Stroną lub reprezentantami Stron niniejszej umowy </w:t>
      </w:r>
      <w:r w:rsidRPr="00560BC2">
        <w:rPr>
          <w:rFonts w:ascii="Verdana" w:hAnsi="Verdana" w:cs="Verdana"/>
          <w:kern w:val="2"/>
          <w:sz w:val="18"/>
          <w:szCs w:val="18"/>
        </w:rPr>
        <w:lastRenderedPageBreak/>
        <w:t>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CF4731" w:rsidRDefault="00512D5F" w:rsidP="00512D5F">
      <w:pPr>
        <w:spacing w:after="0" w:line="240" w:lineRule="auto"/>
        <w:mirrorIndents/>
        <w:jc w:val="right"/>
        <w:rPr>
          <w:rFonts w:ascii="Verdana" w:hAnsi="Verdana"/>
          <w:sz w:val="16"/>
          <w:szCs w:val="16"/>
        </w:rPr>
      </w:pPr>
      <w:r w:rsidRPr="00CF4731">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21C16E72" w:rsidR="00B005D3" w:rsidRPr="00EC7C7C" w:rsidRDefault="00B005D3" w:rsidP="006C30DC">
      <w:pPr>
        <w:spacing w:line="276" w:lineRule="auto"/>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001D3930">
        <w:rPr>
          <w:rFonts w:ascii="Verdana" w:hAnsi="Verdana"/>
          <w:sz w:val="18"/>
          <w:szCs w:val="18"/>
        </w:rPr>
        <w:t>„</w:t>
      </w:r>
      <w:r w:rsidR="004824C9" w:rsidRPr="006C30DC">
        <w:rPr>
          <w:rFonts w:ascii="Verdana" w:hAnsi="Verdana"/>
          <w:bCs/>
          <w:i/>
          <w:iCs/>
          <w:sz w:val="18"/>
          <w:szCs w:val="18"/>
        </w:rPr>
        <w:t xml:space="preserve">Modernizacja pomieszczenia P01b dla potrzeb stanowiska badawczego dla </w:t>
      </w:r>
      <w:proofErr w:type="spellStart"/>
      <w:r w:rsidR="004824C9" w:rsidRPr="006C30DC">
        <w:rPr>
          <w:rFonts w:ascii="Verdana" w:hAnsi="Verdana"/>
          <w:bCs/>
          <w:i/>
          <w:iCs/>
          <w:sz w:val="18"/>
          <w:szCs w:val="18"/>
        </w:rPr>
        <w:t>WEiP</w:t>
      </w:r>
      <w:proofErr w:type="spellEnd"/>
      <w:r w:rsidR="004824C9" w:rsidRPr="006C30DC">
        <w:rPr>
          <w:rFonts w:ascii="Verdana" w:hAnsi="Verdana"/>
          <w:bCs/>
          <w:i/>
          <w:iCs/>
          <w:sz w:val="18"/>
          <w:szCs w:val="18"/>
        </w:rPr>
        <w:t xml:space="preserve"> w przewiązce P-B3-B4_AGH w Krakowie</w:t>
      </w:r>
      <w:r w:rsidR="006C30DC">
        <w:rPr>
          <w:rFonts w:ascii="Verdana" w:hAnsi="Verdana"/>
          <w:bCs/>
          <w:i/>
          <w:iCs/>
          <w:sz w:val="18"/>
          <w:szCs w:val="18"/>
        </w:rPr>
        <w:t xml:space="preserve"> </w:t>
      </w:r>
      <w:r w:rsidRPr="00EC7C7C">
        <w:rPr>
          <w:rFonts w:ascii="Verdana" w:hAnsi="Verdana"/>
          <w:b/>
          <w:sz w:val="18"/>
          <w:szCs w:val="18"/>
        </w:rPr>
        <w:t>”</w:t>
      </w:r>
      <w:r w:rsidRPr="00EC7C7C">
        <w:rPr>
          <w:rFonts w:ascii="Verdana" w:hAnsi="Verdana"/>
          <w:sz w:val="18"/>
          <w:szCs w:val="18"/>
        </w:rPr>
        <w:t>, zwana dalej „Umową”.</w:t>
      </w: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6985DFFE"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1D3930">
        <w:rPr>
          <w:rFonts w:ascii="Verdana" w:hAnsi="Verdana"/>
          <w:bCs/>
          <w:sz w:val="18"/>
          <w:szCs w:val="18"/>
        </w:rPr>
        <w:t>„</w:t>
      </w:r>
      <w:r w:rsidR="001D3930" w:rsidRPr="001D3930">
        <w:rPr>
          <w:rFonts w:ascii="Verdana" w:hAnsi="Verdana"/>
          <w:bCs/>
          <w:i/>
          <w:sz w:val="18"/>
          <w:szCs w:val="18"/>
        </w:rPr>
        <w:t xml:space="preserve">Modernizacja pomieszczenia P01b dla potrzeb stanowiska badawczego dla </w:t>
      </w:r>
      <w:proofErr w:type="spellStart"/>
      <w:r w:rsidR="001D3930" w:rsidRPr="001D3930">
        <w:rPr>
          <w:rFonts w:ascii="Verdana" w:hAnsi="Verdana"/>
          <w:bCs/>
          <w:i/>
          <w:sz w:val="18"/>
          <w:szCs w:val="18"/>
        </w:rPr>
        <w:t>WEiP</w:t>
      </w:r>
      <w:proofErr w:type="spellEnd"/>
      <w:r w:rsidR="001D3930" w:rsidRPr="001D3930">
        <w:rPr>
          <w:rFonts w:ascii="Verdana" w:hAnsi="Verdana"/>
          <w:bCs/>
          <w:i/>
          <w:sz w:val="18"/>
          <w:szCs w:val="18"/>
        </w:rPr>
        <w:t xml:space="preserve"> w przewiązce P-B3-B4_AGH w Krakowie</w:t>
      </w:r>
      <w:r w:rsidRPr="001D3930">
        <w:rPr>
          <w:rFonts w:ascii="Verdana" w:hAnsi="Verdana"/>
          <w:bCs/>
          <w:i/>
          <w:iCs/>
          <w:sz w:val="18"/>
          <w:szCs w:val="18"/>
        </w:rPr>
        <w:t>”</w:t>
      </w:r>
      <w:r w:rsidRPr="001D3930">
        <w:rPr>
          <w:rFonts w:ascii="Verdana" w:hAnsi="Verdana"/>
          <w:bCs/>
          <w:sz w:val="18"/>
          <w:szCs w:val="18"/>
        </w:rPr>
        <w:t>,</w:t>
      </w:r>
      <w:r w:rsidRPr="00EC7C7C">
        <w:rPr>
          <w:rFonts w:ascii="Verdana" w:hAnsi="Verdana"/>
          <w:sz w:val="18"/>
          <w:szCs w:val="18"/>
        </w:rPr>
        <w:t xml:space="preserve">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1806FDAC" w14:textId="77777777" w:rsidR="00B005D3" w:rsidRPr="00CF4731"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CF4731">
        <w:rPr>
          <w:rFonts w:ascii="Verdana" w:hAnsi="Verdana"/>
          <w:sz w:val="18"/>
          <w:szCs w:val="18"/>
        </w:rPr>
        <w:t>niezbędnych do zgodnego z prawem użytkowania elementów i urządzeń podlegających uregulowaniu w polskim prawie**,</w:t>
      </w:r>
    </w:p>
    <w:p w14:paraId="200AA2AD" w14:textId="77777777" w:rsidR="00B005D3" w:rsidRPr="00CF4731"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CF4731">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CF4731"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CF4731">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CF4731">
        <w:rPr>
          <w:rFonts w:ascii="Verdana" w:hAnsi="Verdana"/>
          <w:sz w:val="18"/>
          <w:szCs w:val="18"/>
        </w:rPr>
        <w:t>,</w:t>
      </w:r>
    </w:p>
    <w:p w14:paraId="0F2A262F" w14:textId="46B45D12" w:rsidR="0008786C" w:rsidRPr="00CF4731"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CF4731">
        <w:rPr>
          <w:rFonts w:ascii="Verdana" w:hAnsi="Verdana"/>
          <w:sz w:val="18"/>
          <w:szCs w:val="18"/>
        </w:rPr>
        <w:t>corocznych przeglądów gwarancyjnych, prób i badań, których zakres określony jest w DTR-</w:t>
      </w:r>
      <w:proofErr w:type="spellStart"/>
      <w:r w:rsidRPr="00CF4731">
        <w:rPr>
          <w:rFonts w:ascii="Verdana" w:hAnsi="Verdana"/>
          <w:sz w:val="18"/>
          <w:szCs w:val="18"/>
        </w:rPr>
        <w:t>kach</w:t>
      </w:r>
      <w:proofErr w:type="spellEnd"/>
      <w:r w:rsidRPr="00CF4731">
        <w:rPr>
          <w:rFonts w:ascii="Verdana" w:hAnsi="Verdana"/>
          <w:sz w:val="18"/>
          <w:szCs w:val="18"/>
        </w:rPr>
        <w:t>, instrukcjach eksploatacji urządzeń i innych przepisach Prawnych w terminie wskazanym przez Zamawiającego, które winny zostać potwierdzone stosownymi protokołami.</w:t>
      </w:r>
    </w:p>
    <w:p w14:paraId="75FD55BA" w14:textId="21FC5100" w:rsidR="00B005D3" w:rsidRPr="008958D6" w:rsidRDefault="00C83C45" w:rsidP="00B005D3">
      <w:pPr>
        <w:spacing w:after="0" w:line="240" w:lineRule="auto"/>
        <w:ind w:left="709"/>
        <w:jc w:val="both"/>
        <w:rPr>
          <w:rFonts w:ascii="Verdana" w:hAnsi="Verdana"/>
          <w:sz w:val="18"/>
          <w:szCs w:val="18"/>
        </w:rPr>
      </w:pPr>
      <w:r w:rsidRPr="00CF4731">
        <w:rPr>
          <w:rFonts w:ascii="Verdana" w:hAnsi="Verdana"/>
          <w:sz w:val="18"/>
          <w:szCs w:val="18"/>
        </w:rPr>
        <w:t>Koszty tych czynności (materiał, robocizna, urządzenia, elementy, części itp.) ponosi Wykonawca-Gwarant, a Zamawiający wyłącznie koszty materiałów eksploatacyjnych</w:t>
      </w:r>
      <w:r w:rsidRPr="00C83C45">
        <w:rPr>
          <w:rFonts w:ascii="Verdana" w:hAnsi="Verdana"/>
          <w:sz w:val="18"/>
          <w:szCs w:val="18"/>
        </w:rPr>
        <w:t xml:space="preserve">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CF4731" w:rsidRDefault="00B005D3" w:rsidP="00B005D3">
      <w:pPr>
        <w:pStyle w:val="Akapitzlist"/>
        <w:numPr>
          <w:ilvl w:val="1"/>
          <w:numId w:val="19"/>
        </w:numPr>
        <w:spacing w:after="0" w:line="240" w:lineRule="auto"/>
        <w:contextualSpacing w:val="0"/>
        <w:jc w:val="both"/>
        <w:rPr>
          <w:rFonts w:ascii="Verdana" w:hAnsi="Verdana"/>
          <w:sz w:val="18"/>
          <w:szCs w:val="18"/>
        </w:rPr>
      </w:pPr>
      <w:r w:rsidRPr="00CF4731">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CF4731" w:rsidRDefault="00B005D3" w:rsidP="00B005D3">
      <w:pPr>
        <w:pStyle w:val="Akapitzlist"/>
        <w:numPr>
          <w:ilvl w:val="1"/>
          <w:numId w:val="19"/>
        </w:numPr>
        <w:spacing w:after="0" w:line="240" w:lineRule="auto"/>
        <w:contextualSpacing w:val="0"/>
        <w:jc w:val="both"/>
        <w:rPr>
          <w:rFonts w:ascii="Verdana" w:hAnsi="Verdana"/>
          <w:sz w:val="18"/>
          <w:szCs w:val="18"/>
        </w:rPr>
      </w:pPr>
      <w:r w:rsidRPr="00CF4731">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CF4731" w:rsidRDefault="00B005D3" w:rsidP="00B005D3">
      <w:pPr>
        <w:pStyle w:val="Akapitzlist"/>
        <w:numPr>
          <w:ilvl w:val="1"/>
          <w:numId w:val="19"/>
        </w:numPr>
        <w:spacing w:after="0" w:line="240" w:lineRule="auto"/>
        <w:contextualSpacing w:val="0"/>
        <w:jc w:val="both"/>
        <w:rPr>
          <w:rFonts w:ascii="Verdana" w:hAnsi="Verdana"/>
          <w:sz w:val="18"/>
          <w:szCs w:val="18"/>
        </w:rPr>
      </w:pPr>
      <w:r w:rsidRPr="00CF4731">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CF4731" w:rsidRDefault="00B005D3" w:rsidP="00B005D3">
      <w:pPr>
        <w:pStyle w:val="Akapitzlist"/>
        <w:numPr>
          <w:ilvl w:val="1"/>
          <w:numId w:val="19"/>
        </w:numPr>
        <w:spacing w:after="0" w:line="240" w:lineRule="auto"/>
        <w:contextualSpacing w:val="0"/>
        <w:jc w:val="both"/>
        <w:rPr>
          <w:rFonts w:ascii="Verdana" w:hAnsi="Verdana"/>
          <w:sz w:val="18"/>
          <w:szCs w:val="18"/>
        </w:rPr>
      </w:pPr>
      <w:r w:rsidRPr="00CF4731">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CF4731" w:rsidRDefault="00B005D3" w:rsidP="00B005D3">
      <w:pPr>
        <w:pStyle w:val="Akapitzlist"/>
        <w:numPr>
          <w:ilvl w:val="1"/>
          <w:numId w:val="19"/>
        </w:numPr>
        <w:spacing w:after="0" w:line="240" w:lineRule="auto"/>
        <w:contextualSpacing w:val="0"/>
        <w:jc w:val="both"/>
        <w:rPr>
          <w:rFonts w:ascii="Verdana" w:hAnsi="Verdana"/>
          <w:sz w:val="18"/>
          <w:szCs w:val="18"/>
        </w:rPr>
      </w:pPr>
      <w:r w:rsidRPr="00CF4731">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CF4731" w:rsidRDefault="00B005D3" w:rsidP="00B005D3">
      <w:pPr>
        <w:pStyle w:val="Akapitzlist"/>
        <w:numPr>
          <w:ilvl w:val="0"/>
          <w:numId w:val="19"/>
        </w:numPr>
        <w:spacing w:after="0" w:line="240" w:lineRule="auto"/>
        <w:contextualSpacing w:val="0"/>
        <w:jc w:val="both"/>
        <w:rPr>
          <w:rFonts w:ascii="Verdana" w:hAnsi="Verdana"/>
          <w:sz w:val="18"/>
          <w:szCs w:val="18"/>
        </w:rPr>
      </w:pPr>
      <w:r w:rsidRPr="00CF4731">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CF4731" w:rsidRDefault="00B005D3" w:rsidP="00B005D3">
      <w:pPr>
        <w:pStyle w:val="Akapitzlist"/>
        <w:numPr>
          <w:ilvl w:val="0"/>
          <w:numId w:val="19"/>
        </w:numPr>
        <w:rPr>
          <w:rFonts w:ascii="Verdana" w:hAnsi="Verdana"/>
          <w:sz w:val="18"/>
          <w:szCs w:val="18"/>
        </w:rPr>
      </w:pPr>
      <w:r w:rsidRPr="00CF4731">
        <w:rPr>
          <w:rFonts w:ascii="Verdana" w:hAnsi="Verdana"/>
          <w:sz w:val="18"/>
          <w:szCs w:val="18"/>
        </w:rPr>
        <w:t>Wykonawca-Gwarant nie może odmówić usunięcia wad bez względu na wysokość związanych z tym kosztów.</w:t>
      </w:r>
    </w:p>
    <w:p w14:paraId="30D7AA69" w14:textId="4A28BB72" w:rsidR="00B005D3" w:rsidRPr="00A50CF5" w:rsidRDefault="00B005D3" w:rsidP="00651831">
      <w:pPr>
        <w:pStyle w:val="Akapitzlist"/>
        <w:numPr>
          <w:ilvl w:val="0"/>
          <w:numId w:val="19"/>
        </w:numPr>
        <w:spacing w:after="0" w:line="240" w:lineRule="auto"/>
        <w:jc w:val="both"/>
        <w:rPr>
          <w:rFonts w:ascii="Verdana" w:hAnsi="Verdana"/>
          <w:sz w:val="18"/>
          <w:szCs w:val="18"/>
        </w:rPr>
      </w:pPr>
      <w:r w:rsidRPr="00A50CF5">
        <w:rPr>
          <w:rFonts w:ascii="Verdana" w:hAnsi="Verdana"/>
          <w:sz w:val="18"/>
          <w:szCs w:val="18"/>
        </w:rPr>
        <w:t>Wykonawca-Gwarant przyjmuje powiadomienia o wystąpieniu wady z wykorzystaniem następujących środków komunikacji:</w:t>
      </w:r>
      <w:r w:rsidR="00A50CF5" w:rsidRPr="00A50CF5">
        <w:rPr>
          <w:rFonts w:ascii="Verdana" w:hAnsi="Verdana"/>
          <w:sz w:val="18"/>
          <w:szCs w:val="18"/>
        </w:rPr>
        <w:t xml:space="preserve"> </w:t>
      </w:r>
    </w:p>
    <w:p w14:paraId="41431F28" w14:textId="77CF61BD" w:rsidR="00B005D3" w:rsidRPr="00CF4731" w:rsidRDefault="00B005D3" w:rsidP="00B005D3">
      <w:pPr>
        <w:pStyle w:val="Akapitzlist"/>
        <w:numPr>
          <w:ilvl w:val="0"/>
          <w:numId w:val="27"/>
        </w:numPr>
        <w:spacing w:after="0" w:line="480" w:lineRule="auto"/>
        <w:jc w:val="both"/>
        <w:rPr>
          <w:rFonts w:ascii="Verdana" w:hAnsi="Verdana"/>
          <w:sz w:val="18"/>
          <w:szCs w:val="18"/>
        </w:rPr>
      </w:pPr>
      <w:r w:rsidRPr="00CF4731">
        <w:rPr>
          <w:rFonts w:ascii="Verdana" w:hAnsi="Verdana"/>
          <w:sz w:val="18"/>
          <w:szCs w:val="18"/>
        </w:rPr>
        <w:t>telefonicznie:</w:t>
      </w:r>
      <w:r w:rsidRPr="00CF4731">
        <w:rPr>
          <w:rFonts w:ascii="Verdana" w:hAnsi="Verdana"/>
          <w:sz w:val="18"/>
          <w:szCs w:val="18"/>
        </w:rPr>
        <w:tab/>
        <w:t>……………………………………</w:t>
      </w:r>
    </w:p>
    <w:p w14:paraId="5A69E04D" w14:textId="77777777" w:rsidR="00B005D3" w:rsidRPr="00CF4731" w:rsidRDefault="00B005D3" w:rsidP="00B005D3">
      <w:pPr>
        <w:pStyle w:val="Akapitzlist"/>
        <w:numPr>
          <w:ilvl w:val="0"/>
          <w:numId w:val="27"/>
        </w:numPr>
        <w:spacing w:after="0" w:line="480" w:lineRule="auto"/>
        <w:jc w:val="both"/>
        <w:rPr>
          <w:rFonts w:ascii="Verdana" w:hAnsi="Verdana"/>
          <w:sz w:val="18"/>
          <w:szCs w:val="18"/>
        </w:rPr>
      </w:pPr>
      <w:r w:rsidRPr="00CF4731">
        <w:rPr>
          <w:rFonts w:ascii="Verdana" w:hAnsi="Verdana"/>
          <w:sz w:val="18"/>
          <w:szCs w:val="18"/>
        </w:rPr>
        <w:t xml:space="preserve">e-mailem: </w:t>
      </w:r>
      <w:r w:rsidRPr="00CF4731">
        <w:rPr>
          <w:rFonts w:ascii="Verdana" w:hAnsi="Verdana"/>
          <w:sz w:val="18"/>
          <w:szCs w:val="18"/>
        </w:rPr>
        <w:tab/>
        <w:t>……………………………………………………………………………………</w:t>
      </w:r>
    </w:p>
    <w:p w14:paraId="42DA80BA" w14:textId="2A7EF5B7" w:rsidR="00B005D3" w:rsidRPr="00CF4731" w:rsidRDefault="00B005D3" w:rsidP="00B005D3">
      <w:pPr>
        <w:pStyle w:val="Akapitzlist"/>
        <w:numPr>
          <w:ilvl w:val="0"/>
          <w:numId w:val="19"/>
        </w:numPr>
        <w:suppressAutoHyphens/>
        <w:spacing w:after="0" w:line="240" w:lineRule="auto"/>
        <w:jc w:val="both"/>
        <w:rPr>
          <w:rFonts w:ascii="Verdana" w:hAnsi="Verdana" w:cs="Verdana"/>
          <w:sz w:val="18"/>
          <w:szCs w:val="18"/>
        </w:rPr>
      </w:pPr>
      <w:r w:rsidRPr="00CF4731">
        <w:rPr>
          <w:rFonts w:ascii="Verdana" w:hAnsi="Verdana" w:cs="Verdana"/>
          <w:sz w:val="18"/>
          <w:szCs w:val="18"/>
        </w:rPr>
        <w:t xml:space="preserve">Wykonawca-Gwarant zobowiązany jest każdorazowo po usunięciu zgłoszonej przez Zamawiającego wady do złożenia w Zespole Obsługi Zadań (z siedzibą w Krakowie przy ul. </w:t>
      </w:r>
      <w:r w:rsidRPr="00CF4731">
        <w:rPr>
          <w:rFonts w:ascii="Verdana" w:hAnsi="Verdana" w:cs="Verdana"/>
          <w:sz w:val="18"/>
          <w:szCs w:val="18"/>
        </w:rPr>
        <w:lastRenderedPageBreak/>
        <w:t>Reymonta 7, budynek U-2 AGH, pok. 014), protokołu</w:t>
      </w:r>
      <w:r w:rsidR="0EFC2A5A" w:rsidRPr="00CF4731">
        <w:rPr>
          <w:rFonts w:ascii="Verdana" w:hAnsi="Verdana" w:cs="Verdana"/>
          <w:sz w:val="18"/>
          <w:szCs w:val="18"/>
        </w:rPr>
        <w:t>,</w:t>
      </w:r>
      <w:r w:rsidRPr="00CF4731">
        <w:rPr>
          <w:rFonts w:ascii="Verdana" w:hAnsi="Verdana" w:cs="Verdana"/>
          <w:sz w:val="18"/>
          <w:szCs w:val="18"/>
        </w:rPr>
        <w:t xml:space="preserve"> o którym mowa w pkt. 4 wraz z kopią powiadomienia o wystąpieniu wady. </w:t>
      </w:r>
    </w:p>
    <w:p w14:paraId="0F3CABC7" w14:textId="77777777" w:rsidR="00B005D3" w:rsidRPr="00CF4731" w:rsidRDefault="00B005D3" w:rsidP="00B005D3">
      <w:pPr>
        <w:spacing w:after="0" w:line="240" w:lineRule="auto"/>
        <w:jc w:val="both"/>
        <w:rPr>
          <w:rFonts w:ascii="Verdana" w:hAnsi="Verdana"/>
          <w:sz w:val="18"/>
          <w:szCs w:val="18"/>
          <w:u w:val="single"/>
        </w:rPr>
      </w:pPr>
    </w:p>
    <w:p w14:paraId="5B08B5D1" w14:textId="77777777" w:rsidR="00B005D3" w:rsidRPr="00CF4731" w:rsidRDefault="00B005D3" w:rsidP="00B005D3">
      <w:pPr>
        <w:spacing w:after="0" w:line="240" w:lineRule="auto"/>
        <w:jc w:val="both"/>
        <w:rPr>
          <w:rFonts w:ascii="Verdana" w:hAnsi="Verdana"/>
          <w:sz w:val="18"/>
          <w:szCs w:val="18"/>
          <w:u w:val="single"/>
        </w:rPr>
      </w:pPr>
    </w:p>
    <w:p w14:paraId="16DEB4AB" w14:textId="77777777" w:rsidR="00B005D3" w:rsidRPr="00CF4731" w:rsidRDefault="00B005D3" w:rsidP="00B005D3">
      <w:pPr>
        <w:spacing w:after="0" w:line="240" w:lineRule="auto"/>
        <w:jc w:val="both"/>
        <w:rPr>
          <w:rFonts w:ascii="Verdana" w:hAnsi="Verdana"/>
          <w:sz w:val="18"/>
          <w:szCs w:val="18"/>
          <w:u w:val="single"/>
        </w:rPr>
      </w:pPr>
    </w:p>
    <w:p w14:paraId="0AD9C6F4" w14:textId="77777777" w:rsidR="00B005D3" w:rsidRPr="00CF4731" w:rsidRDefault="00B005D3" w:rsidP="00B005D3">
      <w:pPr>
        <w:spacing w:after="0" w:line="240" w:lineRule="auto"/>
        <w:jc w:val="both"/>
        <w:rPr>
          <w:rFonts w:ascii="Verdana" w:hAnsi="Verdana"/>
          <w:sz w:val="18"/>
          <w:szCs w:val="18"/>
        </w:rPr>
      </w:pPr>
    </w:p>
    <w:p w14:paraId="5C2FE593" w14:textId="77777777" w:rsidR="00B005D3" w:rsidRPr="00CF4731"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CF4731">
        <w:rPr>
          <w:rFonts w:ascii="Verdana" w:eastAsia="Calibri" w:hAnsi="Verdana" w:cs="Times New Roman"/>
          <w:i/>
          <w:kern w:val="0"/>
          <w:sz w:val="14"/>
          <w:szCs w:val="18"/>
          <w:lang w:eastAsia="en-US"/>
        </w:rPr>
        <w:t>**</w:t>
      </w:r>
      <w:r w:rsidRPr="00CF4731">
        <w:rPr>
          <w:rFonts w:ascii="Verdana" w:eastAsia="Calibri" w:hAnsi="Verdana" w:cs="Times New Roman"/>
          <w:i/>
          <w:kern w:val="0"/>
          <w:sz w:val="18"/>
          <w:szCs w:val="18"/>
          <w:lang w:eastAsia="en-US"/>
        </w:rPr>
        <w:t xml:space="preserve"> </w:t>
      </w:r>
      <w:r w:rsidRPr="00CF4731">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sidRPr="00CF4731">
        <w:rPr>
          <w:rFonts w:ascii="Verdana" w:eastAsia="Calibri" w:hAnsi="Verdana" w:cs="Times New Roman"/>
          <w:i/>
          <w:kern w:val="0"/>
          <w:sz w:val="14"/>
          <w:szCs w:val="18"/>
          <w:lang w:eastAsia="en-US"/>
        </w:rPr>
        <w:t>, o ochronie przeciwpożarowej</w:t>
      </w:r>
      <w:r w:rsidRPr="00CF4731">
        <w:rPr>
          <w:rFonts w:ascii="Verdana" w:eastAsia="Calibri" w:hAnsi="Verdana" w:cs="Times New Roman"/>
          <w:i/>
          <w:kern w:val="0"/>
          <w:sz w:val="14"/>
          <w:szCs w:val="18"/>
          <w:lang w:eastAsia="en-US"/>
        </w:rPr>
        <w:t>)</w:t>
      </w:r>
    </w:p>
    <w:p w14:paraId="5CBFF9E7" w14:textId="721070A4" w:rsidR="00B005D3" w:rsidRPr="00CF4731"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00CF4731">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00CF4731">
        <w:rPr>
          <w:rFonts w:ascii="Verdana" w:eastAsia="Calibri" w:hAnsi="Verdana" w:cs="Times New Roman"/>
          <w:i/>
          <w:iCs/>
          <w:kern w:val="0"/>
          <w:sz w:val="14"/>
          <w:szCs w:val="14"/>
          <w:lang w:eastAsia="en-US"/>
        </w:rPr>
        <w:t>, instrukcji obsługi</w:t>
      </w:r>
      <w:r w:rsidRPr="00CF4731">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Pr="00CF4731"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Pr="00CF4731"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Pr="00CF4731"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Pr="00CF4731"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CF4731"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CF4731" w:rsidRDefault="00B005D3" w:rsidP="00B005D3">
      <w:pPr>
        <w:spacing w:after="0" w:line="240" w:lineRule="auto"/>
        <w:jc w:val="both"/>
        <w:rPr>
          <w:rFonts w:ascii="Verdana" w:hAnsi="Verdana"/>
          <w:sz w:val="18"/>
          <w:szCs w:val="18"/>
        </w:rPr>
      </w:pPr>
    </w:p>
    <w:p w14:paraId="7C9891EE" w14:textId="77777777" w:rsidR="00B005D3" w:rsidRPr="00CF4731" w:rsidRDefault="00B005D3" w:rsidP="00B005D3">
      <w:pPr>
        <w:spacing w:after="0" w:line="240" w:lineRule="auto"/>
        <w:jc w:val="both"/>
        <w:rPr>
          <w:rFonts w:ascii="Verdana" w:hAnsi="Verdana"/>
          <w:sz w:val="18"/>
          <w:szCs w:val="18"/>
        </w:rPr>
      </w:pPr>
      <w:r w:rsidRPr="00CF4731">
        <w:rPr>
          <w:rFonts w:ascii="Verdana" w:hAnsi="Verdana"/>
          <w:sz w:val="18"/>
          <w:szCs w:val="18"/>
        </w:rPr>
        <w:t>Miejscowość, …………………………., dnia ……………………………</w:t>
      </w:r>
    </w:p>
    <w:p w14:paraId="1A965116" w14:textId="77777777" w:rsidR="00B005D3" w:rsidRPr="00CF4731" w:rsidRDefault="00B005D3" w:rsidP="00B005D3">
      <w:pPr>
        <w:spacing w:after="0" w:line="240" w:lineRule="auto"/>
        <w:jc w:val="both"/>
        <w:rPr>
          <w:rFonts w:ascii="Verdana" w:hAnsi="Verdana"/>
          <w:sz w:val="18"/>
          <w:szCs w:val="18"/>
        </w:rPr>
      </w:pPr>
    </w:p>
    <w:p w14:paraId="7DF4E37C" w14:textId="77777777" w:rsidR="00B005D3" w:rsidRPr="00CF4731" w:rsidRDefault="00B005D3" w:rsidP="00B005D3">
      <w:pPr>
        <w:spacing w:after="0" w:line="240" w:lineRule="auto"/>
        <w:jc w:val="both"/>
        <w:rPr>
          <w:rFonts w:ascii="Verdana" w:hAnsi="Verdana"/>
          <w:sz w:val="18"/>
          <w:szCs w:val="18"/>
        </w:rPr>
      </w:pPr>
    </w:p>
    <w:p w14:paraId="44FB30F8" w14:textId="77777777" w:rsidR="00B005D3" w:rsidRPr="00CF4731" w:rsidRDefault="00B005D3" w:rsidP="00B005D3">
      <w:pPr>
        <w:spacing w:after="0" w:line="240" w:lineRule="auto"/>
        <w:jc w:val="both"/>
        <w:rPr>
          <w:rFonts w:ascii="Verdana" w:hAnsi="Verdana"/>
          <w:sz w:val="18"/>
          <w:szCs w:val="18"/>
        </w:rPr>
      </w:pPr>
    </w:p>
    <w:p w14:paraId="2C0BBC2B" w14:textId="77777777" w:rsidR="00B005D3" w:rsidRPr="00CF4731" w:rsidRDefault="00B005D3" w:rsidP="00B005D3">
      <w:pPr>
        <w:spacing w:after="0" w:line="240" w:lineRule="auto"/>
        <w:ind w:left="5103"/>
        <w:jc w:val="both"/>
        <w:rPr>
          <w:rFonts w:ascii="Verdana" w:hAnsi="Verdana"/>
          <w:sz w:val="16"/>
          <w:szCs w:val="18"/>
        </w:rPr>
      </w:pPr>
      <w:r w:rsidRPr="00CF4731">
        <w:rPr>
          <w:rFonts w:ascii="Verdana" w:hAnsi="Verdana"/>
          <w:sz w:val="18"/>
          <w:szCs w:val="18"/>
        </w:rPr>
        <w:t xml:space="preserve">…………..………………………………………………………                                        </w:t>
      </w:r>
      <w:r w:rsidRPr="00CF4731">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CF4731">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A50CF5">
      <w:headerReference w:type="default" r:id="rId14"/>
      <w:footerReference w:type="default" r:id="rId15"/>
      <w:headerReference w:type="first" r:id="rId16"/>
      <w:footerReference w:type="first" r:id="rId17"/>
      <w:pgSz w:w="11905" w:h="16838"/>
      <w:pgMar w:top="1135"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3304D" w14:textId="77777777" w:rsidR="00044972" w:rsidRDefault="00044972" w:rsidP="00467FC3">
      <w:pPr>
        <w:spacing w:after="0" w:line="240" w:lineRule="auto"/>
      </w:pPr>
      <w:r>
        <w:separator/>
      </w:r>
    </w:p>
  </w:endnote>
  <w:endnote w:type="continuationSeparator" w:id="0">
    <w:p w14:paraId="0FA77DE7" w14:textId="77777777" w:rsidR="00044972" w:rsidRDefault="00044972"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B8AB7" w14:textId="77777777" w:rsidR="00044972" w:rsidRDefault="00044972" w:rsidP="00467FC3">
      <w:pPr>
        <w:spacing w:after="0" w:line="240" w:lineRule="auto"/>
      </w:pPr>
      <w:r>
        <w:separator/>
      </w:r>
    </w:p>
  </w:footnote>
  <w:footnote w:type="continuationSeparator" w:id="0">
    <w:p w14:paraId="078A74BE" w14:textId="77777777" w:rsidR="00044972" w:rsidRDefault="00044972"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7635981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5324180">
    <w:abstractNumId w:val="56"/>
  </w:num>
  <w:num w:numId="3" w16cid:durableId="1957441170">
    <w:abstractNumId w:val="48"/>
  </w:num>
  <w:num w:numId="4" w16cid:durableId="1833568584">
    <w:abstractNumId w:val="39"/>
  </w:num>
  <w:num w:numId="5" w16cid:durableId="981236193">
    <w:abstractNumId w:val="42"/>
  </w:num>
  <w:num w:numId="6" w16cid:durableId="1645810495">
    <w:abstractNumId w:val="65"/>
  </w:num>
  <w:num w:numId="7" w16cid:durableId="1964457752">
    <w:abstractNumId w:val="34"/>
  </w:num>
  <w:num w:numId="8" w16cid:durableId="66417252">
    <w:abstractNumId w:val="45"/>
  </w:num>
  <w:num w:numId="9" w16cid:durableId="885725525">
    <w:abstractNumId w:val="35"/>
  </w:num>
  <w:num w:numId="10" w16cid:durableId="482894823">
    <w:abstractNumId w:val="37"/>
  </w:num>
  <w:num w:numId="11" w16cid:durableId="47462678">
    <w:abstractNumId w:val="43"/>
  </w:num>
  <w:num w:numId="12" w16cid:durableId="782845202">
    <w:abstractNumId w:val="66"/>
  </w:num>
  <w:num w:numId="13" w16cid:durableId="741637783">
    <w:abstractNumId w:val="40"/>
  </w:num>
  <w:num w:numId="14" w16cid:durableId="1028071113">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833839932">
    <w:abstractNumId w:val="50"/>
  </w:num>
  <w:num w:numId="16" w16cid:durableId="1825974487">
    <w:abstractNumId w:val="41"/>
  </w:num>
  <w:num w:numId="17" w16cid:durableId="244650139">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892182748">
    <w:abstractNumId w:val="69"/>
  </w:num>
  <w:num w:numId="19" w16cid:durableId="1243024150">
    <w:abstractNumId w:val="59"/>
  </w:num>
  <w:num w:numId="20" w16cid:durableId="1681421514">
    <w:abstractNumId w:val="64"/>
  </w:num>
  <w:num w:numId="21" w16cid:durableId="1052920924">
    <w:abstractNumId w:val="63"/>
  </w:num>
  <w:num w:numId="22" w16cid:durableId="595675163">
    <w:abstractNumId w:val="49"/>
  </w:num>
  <w:num w:numId="23" w16cid:durableId="330723955">
    <w:abstractNumId w:val="57"/>
  </w:num>
  <w:num w:numId="24" w16cid:durableId="880704777">
    <w:abstractNumId w:val="38"/>
  </w:num>
  <w:num w:numId="25" w16cid:durableId="451485168">
    <w:abstractNumId w:val="68"/>
  </w:num>
  <w:num w:numId="26" w16cid:durableId="1492020390">
    <w:abstractNumId w:val="71"/>
  </w:num>
  <w:num w:numId="27" w16cid:durableId="1022972293">
    <w:abstractNumId w:val="52"/>
  </w:num>
  <w:num w:numId="28" w16cid:durableId="173805989">
    <w:abstractNumId w:val="58"/>
  </w:num>
  <w:num w:numId="29" w16cid:durableId="1812868725">
    <w:abstractNumId w:val="45"/>
  </w:num>
  <w:num w:numId="30" w16cid:durableId="1645740841">
    <w:abstractNumId w:val="53"/>
  </w:num>
  <w:num w:numId="31" w16cid:durableId="560870154">
    <w:abstractNumId w:val="36"/>
  </w:num>
  <w:num w:numId="32" w16cid:durableId="1253201958">
    <w:abstractNumId w:val="67"/>
  </w:num>
  <w:num w:numId="33" w16cid:durableId="1470980127">
    <w:abstractNumId w:val="55"/>
  </w:num>
  <w:num w:numId="34" w16cid:durableId="1637224162">
    <w:abstractNumId w:val="44"/>
  </w:num>
  <w:num w:numId="35" w16cid:durableId="483858433">
    <w:abstractNumId w:val="60"/>
  </w:num>
  <w:num w:numId="36" w16cid:durableId="2137865331">
    <w:abstractNumId w:val="62"/>
  </w:num>
  <w:num w:numId="37" w16cid:durableId="2081099283">
    <w:abstractNumId w:val="51"/>
  </w:num>
  <w:num w:numId="38" w16cid:durableId="1912226953">
    <w:abstractNumId w:val="54"/>
  </w:num>
  <w:num w:numId="39" w16cid:durableId="2141608698">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972"/>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101"/>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393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958"/>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4C9"/>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0BE1"/>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0DC"/>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540"/>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0CF5"/>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3C8F"/>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473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0C"/>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6EAF88-B4F6-4BE7-B0F8-91469B1E5914}">
  <ds:schemaRefs>
    <ds:schemaRef ds:uri="http://schemas.openxmlformats.org/officeDocument/2006/bibliography"/>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10188</Words>
  <Characters>61129</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Marzena Kurek</cp:lastModifiedBy>
  <cp:revision>9</cp:revision>
  <cp:lastPrinted>2017-02-28T07:44:00Z</cp:lastPrinted>
  <dcterms:created xsi:type="dcterms:W3CDTF">2026-05-14T11:09:00Z</dcterms:created>
  <dcterms:modified xsi:type="dcterms:W3CDTF">2026-05-20T08:35:00Z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