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114A64" w:rsidRPr="00FB3A88" w14:paraId="71998C07" w14:textId="77777777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DEF6C" w14:textId="77777777" w:rsidR="00114A64" w:rsidRPr="00FB3A88" w:rsidRDefault="00E046AF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  <w:r w:rsidRPr="00FB3A88"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 wp14:anchorId="78D7591F" wp14:editId="7882F1C5">
                  <wp:extent cx="581200" cy="476834"/>
                  <wp:effectExtent l="19050" t="0" r="9350" b="0"/>
                  <wp:docPr id="3" name="Obraz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96" cy="476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6E6F1" w14:textId="77777777" w:rsidR="00114A64" w:rsidRPr="00FB3A88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  <w:p w14:paraId="234663D3" w14:textId="77777777" w:rsidR="00114A64" w:rsidRPr="00FB3A88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Cs/>
              </w:rPr>
            </w:pPr>
            <w:r w:rsidRPr="00FB3A88">
              <w:rPr>
                <w:rFonts w:ascii="Arial Narrow" w:hAnsi="Arial Narrow" w:cs="Arial"/>
                <w:bCs/>
              </w:rPr>
              <w:t xml:space="preserve">Projekt - Umowa na roboty budowlane </w:t>
            </w:r>
          </w:p>
          <w:p w14:paraId="5E7058F0" w14:textId="77777777" w:rsidR="00D45137" w:rsidRPr="00FB3A88" w:rsidRDefault="00D45137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14:paraId="1710CD60" w14:textId="77777777" w:rsidR="00114A64" w:rsidRPr="00FB3A88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  <w:p w14:paraId="7AA39BB6" w14:textId="77777777" w:rsidR="00114A64" w:rsidRPr="00FB3A88" w:rsidRDefault="00114A64" w:rsidP="00385D2C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  <w:r w:rsidRPr="00FB3A88">
              <w:rPr>
                <w:rFonts w:ascii="Arial Narrow" w:hAnsi="Arial Narrow" w:cs="Arial"/>
              </w:rPr>
              <w:t>PR25_P01_F18_W</w:t>
            </w:r>
            <w:r w:rsidR="00385D2C" w:rsidRPr="00FB3A88">
              <w:rPr>
                <w:rFonts w:ascii="Arial Narrow" w:hAnsi="Arial Narrow" w:cs="Arial"/>
              </w:rPr>
              <w:t>8</w:t>
            </w:r>
          </w:p>
        </w:tc>
      </w:tr>
    </w:tbl>
    <w:p w14:paraId="2A9DCC93" w14:textId="77777777" w:rsidR="00E63864" w:rsidRPr="00FB3A88" w:rsidRDefault="00BA5E76" w:rsidP="00763302">
      <w:pPr>
        <w:pStyle w:val="Tytu"/>
        <w:shd w:val="clear" w:color="auto" w:fill="FFFFFF" w:themeFill="background1"/>
        <w:rPr>
          <w:rFonts w:ascii="Arial" w:hAnsi="Arial"/>
          <w:b w:val="0"/>
          <w:i/>
          <w:sz w:val="22"/>
        </w:rPr>
      </w:pPr>
      <w:r w:rsidRPr="00FB3A88">
        <w:rPr>
          <w:rFonts w:ascii="Arial" w:hAnsi="Arial"/>
          <w:b w:val="0"/>
          <w:i/>
          <w:sz w:val="22"/>
        </w:rPr>
        <w:tab/>
      </w:r>
      <w:r w:rsidRPr="00FB3A88">
        <w:rPr>
          <w:rFonts w:ascii="Arial" w:hAnsi="Arial"/>
          <w:b w:val="0"/>
          <w:i/>
          <w:sz w:val="22"/>
        </w:rPr>
        <w:tab/>
      </w:r>
      <w:r w:rsidRPr="00FB3A88">
        <w:rPr>
          <w:rFonts w:ascii="Arial" w:hAnsi="Arial"/>
          <w:b w:val="0"/>
          <w:i/>
          <w:sz w:val="22"/>
        </w:rPr>
        <w:tab/>
      </w:r>
      <w:r w:rsidRPr="00FB3A88">
        <w:rPr>
          <w:rFonts w:ascii="Arial" w:hAnsi="Arial"/>
          <w:b w:val="0"/>
          <w:i/>
          <w:sz w:val="22"/>
        </w:rPr>
        <w:tab/>
      </w:r>
      <w:r w:rsidRPr="00FB3A88">
        <w:rPr>
          <w:rFonts w:ascii="Arial" w:hAnsi="Arial"/>
          <w:b w:val="0"/>
          <w:i/>
          <w:sz w:val="20"/>
        </w:rPr>
        <w:t xml:space="preserve"> </w:t>
      </w:r>
    </w:p>
    <w:p w14:paraId="02BDE9C4" w14:textId="77777777" w:rsidR="00193502" w:rsidRPr="00FB3A88" w:rsidRDefault="00193502" w:rsidP="00763302">
      <w:pPr>
        <w:pStyle w:val="Tytu"/>
        <w:shd w:val="clear" w:color="auto" w:fill="FFFFFF" w:themeFill="background1"/>
        <w:rPr>
          <w:rFonts w:ascii="Arial Narrow" w:hAnsi="Arial Narrow"/>
          <w:sz w:val="32"/>
          <w:szCs w:val="32"/>
        </w:rPr>
      </w:pPr>
    </w:p>
    <w:p w14:paraId="4ABDA6D2" w14:textId="7547B32E" w:rsidR="00114A64" w:rsidRPr="00FB3A88" w:rsidRDefault="00114A64" w:rsidP="00763302">
      <w:pPr>
        <w:pStyle w:val="Tytu"/>
        <w:shd w:val="clear" w:color="auto" w:fill="FFFFFF" w:themeFill="background1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32"/>
          <w:szCs w:val="32"/>
        </w:rPr>
        <w:t xml:space="preserve">UMOWA NA ROBOTY </w:t>
      </w:r>
      <w:proofErr w:type="gramStart"/>
      <w:r w:rsidRPr="00FB3A88">
        <w:rPr>
          <w:rFonts w:ascii="Arial Narrow" w:hAnsi="Arial Narrow"/>
          <w:sz w:val="32"/>
          <w:szCs w:val="32"/>
        </w:rPr>
        <w:t>BUDOWLANE  Nr</w:t>
      </w:r>
      <w:proofErr w:type="gramEnd"/>
      <w:r w:rsidRPr="00FB3A88">
        <w:rPr>
          <w:rFonts w:ascii="Arial Narrow" w:hAnsi="Arial Narrow"/>
          <w:sz w:val="32"/>
          <w:szCs w:val="32"/>
        </w:rPr>
        <w:t xml:space="preserve"> </w:t>
      </w:r>
      <w:r w:rsidR="002F69A0">
        <w:rPr>
          <w:rFonts w:ascii="Arial Narrow" w:hAnsi="Arial Narrow"/>
          <w:sz w:val="32"/>
          <w:szCs w:val="32"/>
        </w:rPr>
        <w:t>73</w:t>
      </w:r>
      <w:r w:rsidRPr="00FB3A88">
        <w:rPr>
          <w:rFonts w:ascii="Arial Narrow" w:hAnsi="Arial Narrow"/>
          <w:sz w:val="32"/>
          <w:szCs w:val="32"/>
        </w:rPr>
        <w:t>-.../ P /</w:t>
      </w:r>
      <w:r w:rsidR="00FF7A80">
        <w:rPr>
          <w:rFonts w:ascii="Arial Narrow" w:hAnsi="Arial Narrow"/>
          <w:sz w:val="32"/>
          <w:szCs w:val="32"/>
        </w:rPr>
        <w:t>2026</w:t>
      </w:r>
      <w:r w:rsidRPr="00FB3A88">
        <w:rPr>
          <w:rFonts w:ascii="Arial Narrow" w:hAnsi="Arial Narrow"/>
          <w:sz w:val="32"/>
          <w:szCs w:val="32"/>
        </w:rPr>
        <w:t>/ TU</w:t>
      </w:r>
    </w:p>
    <w:p w14:paraId="68B59CFB" w14:textId="77777777" w:rsidR="00114A64" w:rsidRPr="00FB3A88" w:rsidRDefault="00114A64" w:rsidP="00763302">
      <w:pPr>
        <w:shd w:val="clear" w:color="auto" w:fill="FFFFFF" w:themeFill="background1"/>
        <w:jc w:val="both"/>
        <w:rPr>
          <w:rFonts w:ascii="Arial Narrow" w:hAnsi="Arial Narrow"/>
          <w:sz w:val="22"/>
        </w:rPr>
      </w:pPr>
    </w:p>
    <w:p w14:paraId="1A544019" w14:textId="77777777" w:rsidR="00114A64" w:rsidRPr="00FB3A88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</w:rPr>
        <w:t xml:space="preserve">zawarta w dniu ............ </w:t>
      </w:r>
      <w:r w:rsidR="00FF7A80">
        <w:rPr>
          <w:rFonts w:ascii="Arial Narrow" w:hAnsi="Arial Narrow"/>
          <w:sz w:val="22"/>
        </w:rPr>
        <w:t>2026</w:t>
      </w:r>
      <w:r w:rsidRPr="00FB3A88">
        <w:rPr>
          <w:rFonts w:ascii="Arial Narrow" w:hAnsi="Arial Narrow"/>
          <w:sz w:val="22"/>
        </w:rPr>
        <w:t xml:space="preserve"> r. w Bydgoszczy pomiędzy:</w:t>
      </w:r>
    </w:p>
    <w:p w14:paraId="2D2BBCAD" w14:textId="77777777" w:rsidR="00114A64" w:rsidRPr="00FB3A88" w:rsidRDefault="00114A64" w:rsidP="00763302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10 Wojskowym Szpit</w:t>
      </w:r>
      <w:r w:rsidR="00FF1A6B" w:rsidRPr="00FB3A88">
        <w:rPr>
          <w:rFonts w:ascii="Arial Narrow" w:hAnsi="Arial Narrow"/>
          <w:b/>
          <w:sz w:val="22"/>
          <w:szCs w:val="22"/>
        </w:rPr>
        <w:t>alem Klinicznym z Polikliniką SPZOZ</w:t>
      </w:r>
      <w:r w:rsidRPr="00FB3A88">
        <w:rPr>
          <w:rFonts w:ascii="Arial Narrow" w:hAnsi="Arial Narrow"/>
          <w:b/>
          <w:sz w:val="22"/>
          <w:szCs w:val="22"/>
        </w:rPr>
        <w:t xml:space="preserve"> w Bydgoszczy</w:t>
      </w:r>
      <w:r w:rsidRPr="00FB3A88">
        <w:rPr>
          <w:rFonts w:ascii="Arial Narrow" w:hAnsi="Arial Narrow"/>
          <w:sz w:val="22"/>
          <w:szCs w:val="22"/>
        </w:rPr>
        <w:t xml:space="preserve">, ul. Powstańców Warszawy 5, </w:t>
      </w:r>
      <w:r w:rsidRPr="00FB3A88">
        <w:rPr>
          <w:rFonts w:ascii="Arial Narrow" w:hAnsi="Arial Narrow"/>
          <w:sz w:val="22"/>
          <w:szCs w:val="22"/>
        </w:rPr>
        <w:br/>
        <w:t>85-681 Bydgoszcz, wpisanym do rejestru stowarzyszeń,</w:t>
      </w:r>
      <w:r w:rsidR="00DF2641" w:rsidRPr="00FB3A88">
        <w:rPr>
          <w:rFonts w:ascii="Arial Narrow" w:hAnsi="Arial Narrow"/>
          <w:sz w:val="22"/>
          <w:szCs w:val="22"/>
        </w:rPr>
        <w:t xml:space="preserve"> innych organizacji społecznych</w:t>
      </w:r>
      <w:r w:rsidRPr="00FB3A88">
        <w:rPr>
          <w:rFonts w:ascii="Arial Narrow" w:hAnsi="Arial Narrow"/>
          <w:sz w:val="22"/>
          <w:szCs w:val="22"/>
        </w:rPr>
        <w:t xml:space="preserve"> i zawodowych, fundacji oraz samodzielnych publicznych zakładów opieki zdrowotnej prowadzonego przez Sąd Rejonowy w Bydgoszczy XIII Wydział Gospodarczy Krajowego Rejestru Sądowego pod nr </w:t>
      </w:r>
      <w:proofErr w:type="gramStart"/>
      <w:r w:rsidRPr="00FB3A88">
        <w:rPr>
          <w:rFonts w:ascii="Arial Narrow" w:hAnsi="Arial Narrow"/>
          <w:sz w:val="22"/>
          <w:szCs w:val="22"/>
        </w:rPr>
        <w:t>0000007548,  NIP</w:t>
      </w:r>
      <w:proofErr w:type="gramEnd"/>
      <w:r w:rsidRPr="00FB3A88">
        <w:rPr>
          <w:rFonts w:ascii="Arial Narrow" w:hAnsi="Arial Narrow"/>
          <w:sz w:val="22"/>
          <w:szCs w:val="22"/>
        </w:rPr>
        <w:t xml:space="preserve"> 554-031-25-10, REGON  090538318 reprezentowanym </w:t>
      </w:r>
      <w:proofErr w:type="gramStart"/>
      <w:r w:rsidRPr="00FB3A88">
        <w:rPr>
          <w:rFonts w:ascii="Arial Narrow" w:hAnsi="Arial Narrow"/>
          <w:sz w:val="22"/>
          <w:szCs w:val="22"/>
        </w:rPr>
        <w:t>przez :</w:t>
      </w:r>
      <w:proofErr w:type="gramEnd"/>
    </w:p>
    <w:p w14:paraId="01F1F82B" w14:textId="77777777" w:rsidR="00EA5B4E" w:rsidRPr="00FB3A88" w:rsidRDefault="00EA5B4E" w:rsidP="00763302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</w:p>
    <w:p w14:paraId="3ACA2964" w14:textId="77777777" w:rsidR="00EA5B4E" w:rsidRPr="00FB3A88" w:rsidRDefault="00EA5B4E" w:rsidP="00EA5B4E">
      <w:pPr>
        <w:rPr>
          <w:rFonts w:ascii="Arial Narrow" w:hAnsi="Arial Narrow" w:cs="Arial"/>
          <w:b/>
          <w:sz w:val="22"/>
          <w:szCs w:val="22"/>
        </w:rPr>
      </w:pPr>
      <w:r w:rsidRPr="00FB3A88">
        <w:rPr>
          <w:rFonts w:ascii="Arial Narrow" w:hAnsi="Arial Narrow" w:cs="Arial"/>
          <w:b/>
          <w:sz w:val="22"/>
          <w:szCs w:val="22"/>
        </w:rPr>
        <w:t xml:space="preserve">      płk dr n. med. Sławomira WAWRZYNIAKA - KOMENDANTA SZPITALA</w:t>
      </w:r>
    </w:p>
    <w:p w14:paraId="78A2BBC4" w14:textId="77777777" w:rsidR="00114A64" w:rsidRPr="00FB3A88" w:rsidRDefault="00114A64" w:rsidP="00763302">
      <w:pPr>
        <w:shd w:val="clear" w:color="auto" w:fill="FFFFFF" w:themeFill="background1"/>
        <w:spacing w:before="120"/>
        <w:jc w:val="both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sz w:val="22"/>
        </w:rPr>
        <w:t xml:space="preserve">zwanym dalej </w:t>
      </w:r>
      <w:r w:rsidRPr="00FB3A88">
        <w:rPr>
          <w:rFonts w:ascii="Arial Narrow" w:hAnsi="Arial Narrow"/>
          <w:b/>
          <w:sz w:val="22"/>
        </w:rPr>
        <w:t>Zamawiającym,</w:t>
      </w:r>
    </w:p>
    <w:p w14:paraId="160A4844" w14:textId="77777777" w:rsidR="00114A64" w:rsidRPr="00FB3A88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</w:p>
    <w:p w14:paraId="23830823" w14:textId="77777777" w:rsidR="00114A64" w:rsidRPr="00FB3A88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b/>
          <w:sz w:val="22"/>
        </w:rPr>
        <w:t>a</w:t>
      </w:r>
    </w:p>
    <w:p w14:paraId="74DBD95D" w14:textId="77777777" w:rsidR="00114A64" w:rsidRPr="00FB3A88" w:rsidRDefault="00114A64" w:rsidP="00763302">
      <w:pPr>
        <w:shd w:val="clear" w:color="auto" w:fill="FFFFFF" w:themeFill="background1"/>
        <w:ind w:right="-8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b/>
          <w:sz w:val="22"/>
        </w:rPr>
        <w:t xml:space="preserve">................................. </w:t>
      </w:r>
      <w:r w:rsidRPr="00FB3A88">
        <w:rPr>
          <w:rFonts w:ascii="Arial Narrow" w:hAnsi="Arial Narrow"/>
          <w:sz w:val="22"/>
        </w:rPr>
        <w:t xml:space="preserve">z siedzibą w ................., przy ulicy .............., ..............., zarejestrowaną w </w:t>
      </w:r>
      <w:proofErr w:type="gramStart"/>
      <w:r w:rsidRPr="00FB3A88">
        <w:rPr>
          <w:rFonts w:ascii="Arial Narrow" w:hAnsi="Arial Narrow"/>
          <w:sz w:val="22"/>
        </w:rPr>
        <w:t>Sądzie  Rejonowym</w:t>
      </w:r>
      <w:proofErr w:type="gramEnd"/>
      <w:r w:rsidRPr="00FB3A88">
        <w:rPr>
          <w:rFonts w:ascii="Arial Narrow" w:hAnsi="Arial Narrow"/>
          <w:sz w:val="22"/>
        </w:rPr>
        <w:t xml:space="preserve">  </w:t>
      </w:r>
      <w:r w:rsidR="00841E99" w:rsidRPr="00FB3A88">
        <w:rPr>
          <w:rFonts w:ascii="Arial Narrow" w:hAnsi="Arial Narrow"/>
          <w:sz w:val="22"/>
        </w:rPr>
        <w:br/>
      </w:r>
      <w:r w:rsidRPr="00FB3A88">
        <w:rPr>
          <w:rFonts w:ascii="Arial Narrow" w:hAnsi="Arial Narrow"/>
          <w:sz w:val="22"/>
        </w:rPr>
        <w:t xml:space="preserve">w .....................................................pod </w:t>
      </w:r>
      <w:proofErr w:type="gramStart"/>
      <w:r w:rsidRPr="00FB3A88">
        <w:rPr>
          <w:rFonts w:ascii="Arial Narrow" w:hAnsi="Arial Narrow"/>
          <w:sz w:val="22"/>
        </w:rPr>
        <w:t>nr  ..........</w:t>
      </w:r>
      <w:proofErr w:type="gramEnd"/>
      <w:r w:rsidRPr="00FB3A88">
        <w:rPr>
          <w:rFonts w:ascii="Arial Narrow" w:hAnsi="Arial Narrow"/>
          <w:sz w:val="22"/>
        </w:rPr>
        <w:t xml:space="preserve">/ </w:t>
      </w:r>
      <w:proofErr w:type="gramStart"/>
      <w:r w:rsidRPr="00FB3A88">
        <w:rPr>
          <w:rFonts w:ascii="Arial Narrow" w:hAnsi="Arial Narrow"/>
          <w:sz w:val="22"/>
        </w:rPr>
        <w:t>lub  Centralnej</w:t>
      </w:r>
      <w:proofErr w:type="gramEnd"/>
      <w:r w:rsidRPr="00FB3A88">
        <w:rPr>
          <w:rFonts w:ascii="Arial Narrow" w:hAnsi="Arial Narrow"/>
          <w:sz w:val="22"/>
        </w:rPr>
        <w:t xml:space="preserve"> Ewidencji i Informacji o Działalności </w:t>
      </w:r>
      <w:proofErr w:type="gramStart"/>
      <w:r w:rsidRPr="00FB3A88">
        <w:rPr>
          <w:rFonts w:ascii="Arial Narrow" w:hAnsi="Arial Narrow"/>
          <w:sz w:val="22"/>
        </w:rPr>
        <w:t>Gospodarczej  Rzeczypospolitej</w:t>
      </w:r>
      <w:proofErr w:type="gramEnd"/>
      <w:r w:rsidRPr="00FB3A88">
        <w:rPr>
          <w:rFonts w:ascii="Arial Narrow" w:hAnsi="Arial Narrow"/>
          <w:sz w:val="22"/>
        </w:rPr>
        <w:t xml:space="preserve">, NIP </w:t>
      </w:r>
      <w:proofErr w:type="gramStart"/>
      <w:r w:rsidRPr="00FB3A88">
        <w:rPr>
          <w:rFonts w:ascii="Arial Narrow" w:hAnsi="Arial Narrow"/>
          <w:sz w:val="22"/>
        </w:rPr>
        <w:t>.......................... ,</w:t>
      </w:r>
      <w:proofErr w:type="gramEnd"/>
      <w:r w:rsidRPr="00FB3A88">
        <w:rPr>
          <w:rFonts w:ascii="Arial Narrow" w:hAnsi="Arial Narrow"/>
          <w:sz w:val="22"/>
        </w:rPr>
        <w:t xml:space="preserve"> Regon ..................</w:t>
      </w:r>
      <w:proofErr w:type="gramStart"/>
      <w:r w:rsidRPr="00FB3A88">
        <w:rPr>
          <w:rFonts w:ascii="Arial Narrow" w:hAnsi="Arial Narrow"/>
          <w:sz w:val="22"/>
        </w:rPr>
        <w:t>,  reprezentowanym</w:t>
      </w:r>
      <w:proofErr w:type="gramEnd"/>
      <w:r w:rsidRPr="00FB3A88">
        <w:rPr>
          <w:rFonts w:ascii="Arial Narrow" w:hAnsi="Arial Narrow"/>
          <w:sz w:val="22"/>
        </w:rPr>
        <w:t xml:space="preserve"> przez:</w:t>
      </w:r>
    </w:p>
    <w:p w14:paraId="312EBCE5" w14:textId="77777777" w:rsidR="00114A64" w:rsidRPr="00FB3A88" w:rsidRDefault="00114A64" w:rsidP="00763302">
      <w:pPr>
        <w:shd w:val="clear" w:color="auto" w:fill="FFFFFF" w:themeFill="background1"/>
        <w:ind w:right="-86"/>
        <w:jc w:val="both"/>
        <w:rPr>
          <w:rFonts w:ascii="Arial Narrow" w:hAnsi="Arial Narrow"/>
          <w:sz w:val="22"/>
        </w:rPr>
      </w:pPr>
    </w:p>
    <w:p w14:paraId="69117D9F" w14:textId="77777777" w:rsidR="00114A64" w:rsidRPr="00FB3A88" w:rsidRDefault="00114A64" w:rsidP="00763302">
      <w:pPr>
        <w:shd w:val="clear" w:color="auto" w:fill="FFFFFF" w:themeFill="background1"/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b/>
          <w:sz w:val="22"/>
        </w:rPr>
        <w:t xml:space="preserve">p. ..............................  - .................................,  </w:t>
      </w:r>
    </w:p>
    <w:p w14:paraId="5F0D3432" w14:textId="77777777" w:rsidR="00114A64" w:rsidRPr="00FB3A88" w:rsidRDefault="00114A64" w:rsidP="00763302">
      <w:pPr>
        <w:shd w:val="clear" w:color="auto" w:fill="FFFFFF" w:themeFill="background1"/>
        <w:spacing w:before="120" w:line="360" w:lineRule="auto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zwanym w dalszej treści umowy </w:t>
      </w:r>
      <w:r w:rsidRPr="00FB3A88">
        <w:rPr>
          <w:rFonts w:ascii="Arial Narrow" w:hAnsi="Arial Narrow"/>
          <w:b/>
          <w:sz w:val="22"/>
        </w:rPr>
        <w:t>„Wykonawcą”</w:t>
      </w:r>
      <w:r w:rsidRPr="00FB3A88">
        <w:rPr>
          <w:rFonts w:ascii="Arial Narrow" w:hAnsi="Arial Narrow"/>
          <w:sz w:val="22"/>
        </w:rPr>
        <w:t>,</w:t>
      </w:r>
    </w:p>
    <w:p w14:paraId="18985089" w14:textId="77777777" w:rsidR="00114A64" w:rsidRPr="00FB3A88" w:rsidRDefault="00114A64" w:rsidP="00763302">
      <w:pPr>
        <w:shd w:val="clear" w:color="auto" w:fill="FFFFFF" w:themeFill="background1"/>
        <w:spacing w:before="120" w:line="360" w:lineRule="auto"/>
        <w:jc w:val="both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sz w:val="22"/>
        </w:rPr>
        <w:t>o następującej treści:</w:t>
      </w:r>
    </w:p>
    <w:p w14:paraId="2656609A" w14:textId="77777777" w:rsidR="00114A64" w:rsidRPr="00FB3A88" w:rsidRDefault="002E3B8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b/>
          <w:sz w:val="22"/>
        </w:rPr>
        <w:t>§</w:t>
      </w:r>
      <w:r w:rsidR="00114A64" w:rsidRPr="00FB3A88">
        <w:rPr>
          <w:rFonts w:ascii="Arial Narrow" w:hAnsi="Arial Narrow"/>
          <w:b/>
          <w:sz w:val="22"/>
        </w:rPr>
        <w:t xml:space="preserve"> 1</w:t>
      </w:r>
    </w:p>
    <w:p w14:paraId="5AC4BCB3" w14:textId="77777777" w:rsidR="00E536CD" w:rsidRPr="00FB3A88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b/>
          <w:sz w:val="22"/>
        </w:rPr>
        <w:t>Przedmiot umowy</w:t>
      </w:r>
    </w:p>
    <w:p w14:paraId="4888072D" w14:textId="77777777" w:rsidR="00743A56" w:rsidRPr="00FB3A88" w:rsidRDefault="00743A56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</w:p>
    <w:p w14:paraId="2588359F" w14:textId="77777777" w:rsidR="005437CD" w:rsidRPr="00F1428E" w:rsidRDefault="00114A64" w:rsidP="00776269">
      <w:pPr>
        <w:pStyle w:val="Akapitzlist"/>
        <w:numPr>
          <w:ilvl w:val="0"/>
          <w:numId w:val="21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F1428E">
        <w:rPr>
          <w:rFonts w:ascii="Arial Narrow" w:hAnsi="Arial Narrow"/>
          <w:sz w:val="22"/>
          <w:szCs w:val="22"/>
        </w:rPr>
        <w:t xml:space="preserve">Działając na podstawie Ustawy z dnia 11 września 2019 </w:t>
      </w:r>
      <w:r w:rsidR="00F80359" w:rsidRPr="00F1428E">
        <w:rPr>
          <w:rFonts w:ascii="Arial Narrow" w:hAnsi="Arial Narrow"/>
          <w:sz w:val="22"/>
          <w:szCs w:val="22"/>
        </w:rPr>
        <w:t xml:space="preserve">r. </w:t>
      </w:r>
      <w:r w:rsidRPr="00F1428E">
        <w:rPr>
          <w:rFonts w:ascii="Arial Narrow" w:hAnsi="Arial Narrow"/>
          <w:sz w:val="22"/>
          <w:szCs w:val="22"/>
        </w:rPr>
        <w:t>Prawo zamówień publ</w:t>
      </w:r>
      <w:r w:rsidR="00E01196" w:rsidRPr="00F1428E">
        <w:rPr>
          <w:rFonts w:ascii="Arial Narrow" w:hAnsi="Arial Narrow"/>
          <w:sz w:val="22"/>
          <w:szCs w:val="22"/>
        </w:rPr>
        <w:t xml:space="preserve">icznych </w:t>
      </w:r>
      <w:r w:rsidR="00C63858" w:rsidRPr="00F1428E">
        <w:rPr>
          <w:rFonts w:ascii="Arial Narrow" w:hAnsi="Arial Narrow"/>
          <w:sz w:val="22"/>
          <w:szCs w:val="22"/>
        </w:rPr>
        <w:t xml:space="preserve">  </w:t>
      </w:r>
      <w:r w:rsidRPr="00F1428E">
        <w:rPr>
          <w:rFonts w:ascii="Arial Narrow" w:hAnsi="Arial Narrow"/>
          <w:b/>
          <w:sz w:val="22"/>
          <w:szCs w:val="22"/>
        </w:rPr>
        <w:t>Zamawiający</w:t>
      </w:r>
      <w:r w:rsidR="006813DC" w:rsidRPr="00F1428E">
        <w:rPr>
          <w:rFonts w:ascii="Arial Narrow" w:hAnsi="Arial Narrow"/>
          <w:sz w:val="22"/>
          <w:szCs w:val="22"/>
        </w:rPr>
        <w:t xml:space="preserve"> </w:t>
      </w:r>
      <w:r w:rsidR="006813DC" w:rsidRPr="00F1428E">
        <w:rPr>
          <w:rFonts w:ascii="Arial Narrow" w:hAnsi="Arial Narrow"/>
          <w:sz w:val="22"/>
          <w:szCs w:val="22"/>
        </w:rPr>
        <w:br/>
        <w:t xml:space="preserve">w </w:t>
      </w:r>
      <w:r w:rsidR="006C51F1" w:rsidRPr="00F1428E">
        <w:rPr>
          <w:rFonts w:ascii="Arial Narrow" w:hAnsi="Arial Narrow"/>
          <w:sz w:val="22"/>
          <w:szCs w:val="22"/>
        </w:rPr>
        <w:t xml:space="preserve">trybie podstawowym bez negocjacji </w:t>
      </w:r>
      <w:r w:rsidRPr="00F1428E">
        <w:rPr>
          <w:rFonts w:ascii="Arial Narrow" w:hAnsi="Arial Narrow"/>
          <w:bCs/>
          <w:sz w:val="22"/>
          <w:szCs w:val="22"/>
        </w:rPr>
        <w:t>ogłoszonego w BZP nr</w:t>
      </w:r>
      <w:r w:rsidR="00F17666" w:rsidRPr="00F1428E">
        <w:rPr>
          <w:rFonts w:ascii="Arial Narrow" w:hAnsi="Arial Narrow"/>
          <w:b/>
          <w:bCs/>
          <w:sz w:val="22"/>
          <w:szCs w:val="22"/>
        </w:rPr>
        <w:t xml:space="preserve">……………. </w:t>
      </w:r>
      <w:r w:rsidRPr="00F1428E">
        <w:rPr>
          <w:rFonts w:ascii="Arial Narrow" w:hAnsi="Arial Narrow"/>
          <w:bCs/>
          <w:sz w:val="22"/>
          <w:szCs w:val="22"/>
        </w:rPr>
        <w:t xml:space="preserve">z dnia </w:t>
      </w:r>
      <w:r w:rsidR="00F17666" w:rsidRPr="00F1428E">
        <w:rPr>
          <w:rFonts w:ascii="Arial Narrow" w:hAnsi="Arial Narrow"/>
          <w:b/>
          <w:bCs/>
          <w:sz w:val="22"/>
          <w:szCs w:val="22"/>
        </w:rPr>
        <w:t>……</w:t>
      </w:r>
      <w:r w:rsidR="00D54816" w:rsidRPr="00F1428E">
        <w:rPr>
          <w:rFonts w:ascii="Arial Narrow" w:hAnsi="Arial Narrow"/>
          <w:b/>
          <w:bCs/>
          <w:sz w:val="22"/>
          <w:szCs w:val="22"/>
        </w:rPr>
        <w:t>….</w:t>
      </w:r>
      <w:r w:rsidR="00776269" w:rsidRPr="00F1428E">
        <w:rPr>
          <w:rFonts w:ascii="Arial Narrow" w:hAnsi="Arial Narrow"/>
          <w:b/>
          <w:bCs/>
          <w:sz w:val="22"/>
          <w:szCs w:val="22"/>
        </w:rPr>
        <w:t xml:space="preserve"> </w:t>
      </w:r>
      <w:r w:rsidR="002D3D57" w:rsidRPr="00F1428E">
        <w:rPr>
          <w:rFonts w:ascii="Arial Narrow" w:hAnsi="Arial Narrow"/>
          <w:b/>
          <w:bCs/>
          <w:sz w:val="22"/>
          <w:szCs w:val="22"/>
        </w:rPr>
        <w:t>r</w:t>
      </w:r>
      <w:r w:rsidR="008A43A8" w:rsidRPr="00F1428E">
        <w:rPr>
          <w:rFonts w:ascii="Arial Narrow" w:hAnsi="Arial Narrow"/>
          <w:b/>
          <w:bCs/>
          <w:sz w:val="22"/>
          <w:szCs w:val="22"/>
        </w:rPr>
        <w:t>.</w:t>
      </w:r>
      <w:r w:rsidR="009C2DF7" w:rsidRPr="00F1428E">
        <w:rPr>
          <w:rFonts w:ascii="Arial Narrow" w:hAnsi="Arial Narrow"/>
          <w:b/>
          <w:bCs/>
          <w:sz w:val="22"/>
          <w:szCs w:val="22"/>
        </w:rPr>
        <w:t xml:space="preserve"> </w:t>
      </w:r>
      <w:r w:rsidRPr="00F1428E">
        <w:rPr>
          <w:rFonts w:ascii="Arial Narrow" w:hAnsi="Arial Narrow"/>
          <w:sz w:val="22"/>
          <w:szCs w:val="22"/>
        </w:rPr>
        <w:t xml:space="preserve">oraz </w:t>
      </w:r>
      <w:r w:rsidR="006813DC" w:rsidRPr="00F1428E">
        <w:rPr>
          <w:rFonts w:ascii="Arial Narrow" w:hAnsi="Arial Narrow"/>
          <w:sz w:val="22"/>
          <w:szCs w:val="22"/>
        </w:rPr>
        <w:br/>
      </w:r>
      <w:r w:rsidRPr="00F1428E">
        <w:rPr>
          <w:rFonts w:ascii="Arial Narrow" w:hAnsi="Arial Narrow"/>
          <w:sz w:val="22"/>
          <w:szCs w:val="22"/>
        </w:rPr>
        <w:t>na</w:t>
      </w:r>
      <w:r w:rsidR="00E03745" w:rsidRPr="00F1428E">
        <w:rPr>
          <w:rFonts w:ascii="Arial Narrow" w:hAnsi="Arial Narrow"/>
          <w:sz w:val="22"/>
          <w:szCs w:val="22"/>
        </w:rPr>
        <w:t xml:space="preserve"> platformie e-</w:t>
      </w:r>
      <w:proofErr w:type="spellStart"/>
      <w:r w:rsidR="00E03745" w:rsidRPr="00F1428E">
        <w:rPr>
          <w:rFonts w:ascii="Arial Narrow" w:hAnsi="Arial Narrow"/>
          <w:sz w:val="22"/>
          <w:szCs w:val="22"/>
        </w:rPr>
        <w:t>propublico</w:t>
      </w:r>
      <w:proofErr w:type="spellEnd"/>
      <w:r w:rsidR="00E03745" w:rsidRPr="00F1428E">
        <w:rPr>
          <w:rFonts w:ascii="Arial Narrow" w:hAnsi="Arial Narrow"/>
          <w:sz w:val="22"/>
          <w:szCs w:val="22"/>
        </w:rPr>
        <w:t xml:space="preserve">, </w:t>
      </w:r>
      <w:r w:rsidRPr="00F1428E">
        <w:rPr>
          <w:rFonts w:ascii="Arial Narrow" w:hAnsi="Arial Narrow"/>
          <w:sz w:val="22"/>
          <w:szCs w:val="22"/>
        </w:rPr>
        <w:t xml:space="preserve">stronach internetowych i w siedzibie </w:t>
      </w:r>
      <w:r w:rsidRPr="00F1428E">
        <w:rPr>
          <w:rFonts w:ascii="Arial Narrow" w:hAnsi="Arial Narrow"/>
          <w:b/>
          <w:sz w:val="22"/>
          <w:szCs w:val="22"/>
        </w:rPr>
        <w:t>Zamawiającego</w:t>
      </w:r>
      <w:r w:rsidR="006C51F1" w:rsidRPr="00F1428E">
        <w:rPr>
          <w:rFonts w:ascii="Arial Narrow" w:hAnsi="Arial Narrow"/>
          <w:b/>
          <w:bCs/>
          <w:sz w:val="22"/>
          <w:szCs w:val="22"/>
        </w:rPr>
        <w:t>-</w:t>
      </w:r>
      <w:r w:rsidRPr="00F1428E">
        <w:rPr>
          <w:rFonts w:ascii="Arial Narrow" w:hAnsi="Arial Narrow"/>
          <w:bCs/>
          <w:sz w:val="22"/>
          <w:szCs w:val="22"/>
        </w:rPr>
        <w:t xml:space="preserve">sprawa </w:t>
      </w:r>
      <w:r w:rsidRPr="00F1428E">
        <w:rPr>
          <w:rFonts w:ascii="Arial Narrow" w:hAnsi="Arial Narrow"/>
          <w:b/>
          <w:bCs/>
          <w:sz w:val="22"/>
          <w:szCs w:val="22"/>
        </w:rPr>
        <w:t>nr</w:t>
      </w:r>
      <w:r w:rsidR="00260039" w:rsidRPr="00F1428E">
        <w:rPr>
          <w:rFonts w:ascii="Arial Narrow" w:hAnsi="Arial Narrow"/>
          <w:b/>
          <w:bCs/>
          <w:sz w:val="22"/>
          <w:szCs w:val="22"/>
        </w:rPr>
        <w:t> </w:t>
      </w:r>
      <w:r w:rsidR="00E63864" w:rsidRPr="00F1428E">
        <w:rPr>
          <w:rFonts w:ascii="Arial Narrow" w:hAnsi="Arial Narrow"/>
          <w:b/>
          <w:bCs/>
          <w:sz w:val="22"/>
          <w:szCs w:val="22"/>
        </w:rPr>
        <w:t>……</w:t>
      </w:r>
      <w:r w:rsidR="00C61F25" w:rsidRPr="00F1428E">
        <w:rPr>
          <w:rFonts w:ascii="Arial Narrow" w:hAnsi="Arial Narrow"/>
          <w:b/>
          <w:bCs/>
          <w:sz w:val="22"/>
          <w:szCs w:val="22"/>
        </w:rPr>
        <w:t>/</w:t>
      </w:r>
      <w:r w:rsidR="00D54816" w:rsidRPr="00F1428E">
        <w:rPr>
          <w:rFonts w:ascii="Arial Narrow" w:hAnsi="Arial Narrow"/>
          <w:b/>
          <w:bCs/>
          <w:sz w:val="22"/>
          <w:szCs w:val="22"/>
        </w:rPr>
        <w:t>……</w:t>
      </w:r>
      <w:r w:rsidR="00E63864" w:rsidRPr="00F1428E">
        <w:rPr>
          <w:rFonts w:ascii="Arial Narrow" w:hAnsi="Arial Narrow"/>
          <w:b/>
          <w:bCs/>
          <w:sz w:val="22"/>
          <w:szCs w:val="22"/>
        </w:rPr>
        <w:t xml:space="preserve"> </w:t>
      </w:r>
      <w:r w:rsidRPr="00F1428E">
        <w:rPr>
          <w:rFonts w:ascii="Arial Narrow" w:hAnsi="Arial Narrow"/>
          <w:sz w:val="22"/>
          <w:szCs w:val="22"/>
        </w:rPr>
        <w:t xml:space="preserve">w rezultacie wyboru oferty </w:t>
      </w:r>
      <w:r w:rsidRPr="00F1428E">
        <w:rPr>
          <w:rFonts w:ascii="Arial Narrow" w:hAnsi="Arial Narrow"/>
          <w:b/>
          <w:sz w:val="22"/>
          <w:szCs w:val="22"/>
        </w:rPr>
        <w:t>Wykonawcy zleca</w:t>
      </w:r>
      <w:r w:rsidR="003565E6" w:rsidRPr="00F1428E">
        <w:rPr>
          <w:rFonts w:ascii="Arial Narrow" w:hAnsi="Arial Narrow"/>
          <w:sz w:val="22"/>
          <w:szCs w:val="22"/>
        </w:rPr>
        <w:t xml:space="preserve"> wykonanie zadania p.n.</w:t>
      </w:r>
      <w:r w:rsidRPr="00F1428E">
        <w:rPr>
          <w:rFonts w:ascii="Arial Narrow" w:hAnsi="Arial Narrow"/>
          <w:sz w:val="22"/>
          <w:szCs w:val="22"/>
        </w:rPr>
        <w:t>:</w:t>
      </w:r>
      <w:r w:rsidR="002909D6" w:rsidRPr="00F1428E">
        <w:rPr>
          <w:rFonts w:ascii="Arial Narrow" w:hAnsi="Arial Narrow"/>
          <w:sz w:val="22"/>
          <w:szCs w:val="22"/>
        </w:rPr>
        <w:t xml:space="preserve"> </w:t>
      </w:r>
      <w:r w:rsidR="009E5F16" w:rsidRPr="00F1428E">
        <w:rPr>
          <w:rFonts w:ascii="Arial Narrow" w:hAnsi="Arial Narrow"/>
          <w:b/>
          <w:sz w:val="22"/>
          <w:szCs w:val="22"/>
        </w:rPr>
        <w:t xml:space="preserve">„Wymiana drzwi </w:t>
      </w:r>
      <w:r w:rsidR="00153520" w:rsidRPr="00F1428E">
        <w:rPr>
          <w:rFonts w:ascii="Arial Narrow" w:hAnsi="Arial Narrow"/>
          <w:b/>
          <w:sz w:val="22"/>
          <w:szCs w:val="22"/>
        </w:rPr>
        <w:t xml:space="preserve">PPOŻ. </w:t>
      </w:r>
      <w:r w:rsidR="009E5F16" w:rsidRPr="00F1428E">
        <w:rPr>
          <w:rFonts w:ascii="Arial Narrow" w:hAnsi="Arial Narrow"/>
          <w:b/>
          <w:sz w:val="22"/>
          <w:szCs w:val="22"/>
        </w:rPr>
        <w:t>w budynkach szpitala”.</w:t>
      </w:r>
    </w:p>
    <w:p w14:paraId="757DDA4B" w14:textId="77777777" w:rsidR="00E536CD" w:rsidRPr="00FB3A88" w:rsidRDefault="00E536CD" w:rsidP="00776269">
      <w:pPr>
        <w:pStyle w:val="Akapitzlist"/>
        <w:numPr>
          <w:ilvl w:val="0"/>
          <w:numId w:val="21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 w:cs="Arial"/>
          <w:sz w:val="22"/>
          <w:szCs w:val="22"/>
        </w:rPr>
        <w:t>Szczegółowy zakres prac, których realizacja wynika z niniejszej umowy określają następujące dokumenty stanowiące integralną część postępowania przetargowego:</w:t>
      </w:r>
    </w:p>
    <w:p w14:paraId="782C5EA9" w14:textId="77777777" w:rsidR="00E536CD" w:rsidRPr="00FB3A88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Przedmiar robót,</w:t>
      </w:r>
    </w:p>
    <w:p w14:paraId="59387D7E" w14:textId="77777777" w:rsidR="00E536CD" w:rsidRPr="00FB3A88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Specyfikacja techniczna wykonania i odbioru robót, </w:t>
      </w:r>
    </w:p>
    <w:p w14:paraId="67332D9A" w14:textId="77777777" w:rsidR="00E536CD" w:rsidRPr="00FB3A88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Opis przedmiotu zamówienia</w:t>
      </w:r>
      <w:r w:rsidR="005437CD" w:rsidRPr="00FB3A88">
        <w:rPr>
          <w:rFonts w:ascii="Arial Narrow" w:hAnsi="Arial Narrow"/>
          <w:sz w:val="22"/>
          <w:szCs w:val="22"/>
        </w:rPr>
        <w:t>.</w:t>
      </w:r>
    </w:p>
    <w:p w14:paraId="31695D30" w14:textId="77777777" w:rsidR="0056069D" w:rsidRPr="00FB3A88" w:rsidRDefault="0056069D" w:rsidP="00776269">
      <w:pPr>
        <w:numPr>
          <w:ilvl w:val="0"/>
          <w:numId w:val="37"/>
        </w:numPr>
        <w:shd w:val="clear" w:color="auto" w:fill="FFFFFF" w:themeFill="background1"/>
        <w:suppressAutoHyphens w:val="0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Wartość wykonania </w:t>
      </w:r>
      <w:r w:rsidRPr="00FB3A88">
        <w:rPr>
          <w:rFonts w:ascii="Arial Narrow" w:hAnsi="Arial Narrow"/>
          <w:b/>
          <w:sz w:val="22"/>
          <w:szCs w:val="22"/>
        </w:rPr>
        <w:t xml:space="preserve">całego przedmiotu </w:t>
      </w:r>
      <w:proofErr w:type="gramStart"/>
      <w:r w:rsidRPr="00FB3A88">
        <w:rPr>
          <w:rFonts w:ascii="Arial Narrow" w:hAnsi="Arial Narrow"/>
          <w:b/>
          <w:sz w:val="22"/>
          <w:szCs w:val="22"/>
        </w:rPr>
        <w:t>umowy  stanowi</w:t>
      </w:r>
      <w:proofErr w:type="gramEnd"/>
      <w:r w:rsidRPr="00FB3A88">
        <w:rPr>
          <w:rFonts w:ascii="Arial Narrow" w:hAnsi="Arial Narrow"/>
          <w:b/>
          <w:sz w:val="22"/>
          <w:szCs w:val="22"/>
        </w:rPr>
        <w:t xml:space="preserve"> wynagrodzenie ryczałtowe w kwocie brutto:</w:t>
      </w:r>
      <w:r w:rsidRPr="00FB3A88">
        <w:rPr>
          <w:rFonts w:ascii="Arial Narrow" w:hAnsi="Arial Narrow"/>
          <w:sz w:val="22"/>
          <w:szCs w:val="22"/>
        </w:rPr>
        <w:t xml:space="preserve"> </w:t>
      </w:r>
    </w:p>
    <w:p w14:paraId="3228D806" w14:textId="77777777" w:rsidR="0056069D" w:rsidRPr="00FB3A88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(wraz z podatkiem VAT) wynosi: </w:t>
      </w:r>
      <w:r w:rsidRPr="00FB3A88">
        <w:rPr>
          <w:rFonts w:ascii="Arial Narrow" w:hAnsi="Arial Narrow"/>
          <w:b/>
          <w:sz w:val="22"/>
          <w:szCs w:val="22"/>
        </w:rPr>
        <w:t xml:space="preserve">......................, </w:t>
      </w:r>
      <w:proofErr w:type="gramStart"/>
      <w:r w:rsidRPr="00FB3A88">
        <w:rPr>
          <w:rFonts w:ascii="Arial Narrow" w:hAnsi="Arial Narrow"/>
          <w:b/>
          <w:sz w:val="22"/>
          <w:szCs w:val="22"/>
        </w:rPr>
        <w:t xml:space="preserve"> ..</w:t>
      </w:r>
      <w:proofErr w:type="gramEnd"/>
      <w:r w:rsidRPr="00FB3A88">
        <w:rPr>
          <w:rFonts w:ascii="Arial Narrow" w:hAnsi="Arial Narrow"/>
          <w:b/>
          <w:sz w:val="22"/>
          <w:szCs w:val="22"/>
        </w:rPr>
        <w:t>/100 zł,</w:t>
      </w:r>
      <w:r w:rsidRPr="00FB3A88">
        <w:rPr>
          <w:rFonts w:ascii="Arial Narrow" w:hAnsi="Arial Narrow"/>
          <w:sz w:val="22"/>
          <w:szCs w:val="22"/>
        </w:rPr>
        <w:t xml:space="preserve"> </w:t>
      </w:r>
    </w:p>
    <w:p w14:paraId="63F432FF" w14:textId="77777777" w:rsidR="0056069D" w:rsidRPr="00FB3A88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słownie złotych: </w:t>
      </w:r>
      <w:r w:rsidRPr="00FB3A88">
        <w:rPr>
          <w:rFonts w:ascii="Arial Narrow" w:hAnsi="Arial Narrow"/>
          <w:b/>
          <w:sz w:val="22"/>
          <w:szCs w:val="22"/>
        </w:rPr>
        <w:t>...........................  .../100 złotych</w:t>
      </w:r>
      <w:r w:rsidRPr="00FB3A88">
        <w:rPr>
          <w:rFonts w:ascii="Arial Narrow" w:hAnsi="Arial Narrow"/>
          <w:sz w:val="22"/>
          <w:szCs w:val="22"/>
        </w:rPr>
        <w:t xml:space="preserve"> </w:t>
      </w:r>
    </w:p>
    <w:p w14:paraId="2A555228" w14:textId="77777777" w:rsidR="0056069D" w:rsidRPr="00FB3A88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w tym podatek VAT w wysokości</w:t>
      </w:r>
      <w:proofErr w:type="gramStart"/>
      <w:r w:rsidRPr="00FB3A88">
        <w:rPr>
          <w:rFonts w:ascii="Arial Narrow" w:hAnsi="Arial Narrow"/>
          <w:sz w:val="22"/>
          <w:szCs w:val="22"/>
        </w:rPr>
        <w:t xml:space="preserve"> ....</w:t>
      </w:r>
      <w:proofErr w:type="gramEnd"/>
      <w:r w:rsidRPr="00FB3A88">
        <w:rPr>
          <w:rFonts w:ascii="Arial Narrow" w:hAnsi="Arial Narrow"/>
          <w:sz w:val="22"/>
          <w:szCs w:val="22"/>
        </w:rPr>
        <w:t xml:space="preserve">.  </w:t>
      </w:r>
      <w:proofErr w:type="gramStart"/>
      <w:r w:rsidRPr="00FB3A88">
        <w:rPr>
          <w:rFonts w:ascii="Arial Narrow" w:hAnsi="Arial Narrow"/>
          <w:sz w:val="22"/>
          <w:szCs w:val="22"/>
        </w:rPr>
        <w:t>%  tj.</w:t>
      </w:r>
      <w:proofErr w:type="gramEnd"/>
      <w:r w:rsidRPr="00FB3A88">
        <w:rPr>
          <w:rFonts w:ascii="Arial Narrow" w:hAnsi="Arial Narrow"/>
          <w:sz w:val="22"/>
          <w:szCs w:val="22"/>
        </w:rPr>
        <w:t>: ............ </w:t>
      </w:r>
      <w:proofErr w:type="gramStart"/>
      <w:r w:rsidRPr="00FB3A88">
        <w:rPr>
          <w:rFonts w:ascii="Arial Narrow" w:hAnsi="Arial Narrow"/>
          <w:sz w:val="22"/>
          <w:szCs w:val="22"/>
        </w:rPr>
        <w:t>zł,;</w:t>
      </w:r>
      <w:proofErr w:type="gramEnd"/>
      <w:r w:rsidRPr="00FB3A88">
        <w:rPr>
          <w:rFonts w:ascii="Arial Narrow" w:hAnsi="Arial Narrow"/>
          <w:sz w:val="22"/>
          <w:szCs w:val="22"/>
        </w:rPr>
        <w:t xml:space="preserve"> słownie złotych: ............00/100 złote, </w:t>
      </w:r>
    </w:p>
    <w:p w14:paraId="263D8321" w14:textId="77777777" w:rsidR="0056069D" w:rsidRPr="00FB3A88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cena netto w wysokości: ............................. zł </w:t>
      </w:r>
    </w:p>
    <w:p w14:paraId="20DC3E1D" w14:textId="77777777" w:rsidR="0056069D" w:rsidRPr="00FB3A88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słownie złotych: ..................................  .../100 złotych  </w:t>
      </w:r>
    </w:p>
    <w:p w14:paraId="3C47B00F" w14:textId="77777777" w:rsidR="0056069D" w:rsidRPr="00FB3A88" w:rsidRDefault="0056069D" w:rsidP="00776269">
      <w:pPr>
        <w:numPr>
          <w:ilvl w:val="0"/>
          <w:numId w:val="37"/>
        </w:numPr>
        <w:shd w:val="clear" w:color="auto" w:fill="FFFFFF" w:themeFill="background1"/>
        <w:ind w:right="-158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Przyjmuje się, </w:t>
      </w:r>
      <w:proofErr w:type="gramStart"/>
      <w:r w:rsidRPr="00FB3A88">
        <w:rPr>
          <w:rFonts w:ascii="Arial Narrow" w:hAnsi="Arial Narrow"/>
          <w:sz w:val="22"/>
          <w:szCs w:val="22"/>
        </w:rPr>
        <w:t>że  terminem</w:t>
      </w:r>
      <w:proofErr w:type="gramEnd"/>
      <w:r w:rsidRPr="00FB3A88">
        <w:rPr>
          <w:rFonts w:ascii="Arial Narrow" w:hAnsi="Arial Narrow"/>
          <w:sz w:val="22"/>
          <w:szCs w:val="22"/>
        </w:rPr>
        <w:t xml:space="preserve">  rozpoczęcia realizacji umowy jest dzień protokolarnego przekazania placu budowy. </w:t>
      </w:r>
    </w:p>
    <w:p w14:paraId="2539FAE7" w14:textId="77777777" w:rsidR="00E536CD" w:rsidRPr="00FB3A88" w:rsidRDefault="0056069D" w:rsidP="00776269">
      <w:pPr>
        <w:pStyle w:val="Akapitzlist1"/>
        <w:numPr>
          <w:ilvl w:val="0"/>
          <w:numId w:val="37"/>
        </w:numPr>
        <w:shd w:val="clear" w:color="auto" w:fill="FFFFFF" w:themeFill="background1"/>
        <w:spacing w:before="40" w:after="40" w:line="100" w:lineRule="atLeast"/>
        <w:rPr>
          <w:rFonts w:ascii="Arial Narrow" w:hAnsi="Arial Narrow"/>
        </w:rPr>
      </w:pPr>
      <w:r w:rsidRPr="00FB3A88">
        <w:rPr>
          <w:rFonts w:ascii="Arial Narrow" w:hAnsi="Arial Narrow"/>
        </w:rPr>
        <w:t xml:space="preserve">Termin zakończenia realizacji </w:t>
      </w:r>
      <w:proofErr w:type="spellStart"/>
      <w:r w:rsidRPr="00FB3A88">
        <w:rPr>
          <w:rFonts w:ascii="Arial Narrow" w:hAnsi="Arial Narrow"/>
        </w:rPr>
        <w:t>robót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ustala</w:t>
      </w:r>
      <w:proofErr w:type="spellEnd"/>
      <w:r w:rsidRPr="00FB3A88">
        <w:rPr>
          <w:rFonts w:ascii="Arial Narrow" w:hAnsi="Arial Narrow"/>
        </w:rPr>
        <w:t xml:space="preserve"> się </w:t>
      </w:r>
      <w:r w:rsidRPr="00FB3A88">
        <w:rPr>
          <w:rFonts w:ascii="Arial Narrow" w:hAnsi="Arial Narrow"/>
          <w:b/>
        </w:rPr>
        <w:t>na …</w:t>
      </w:r>
      <w:proofErr w:type="gramStart"/>
      <w:r w:rsidRPr="00FB3A88">
        <w:rPr>
          <w:rFonts w:ascii="Arial Narrow" w:hAnsi="Arial Narrow"/>
          <w:b/>
        </w:rPr>
        <w:t>…….</w:t>
      </w:r>
      <w:proofErr w:type="gramEnd"/>
      <w:r w:rsidRPr="00FB3A88">
        <w:rPr>
          <w:rFonts w:ascii="Arial Narrow" w:hAnsi="Arial Narrow"/>
          <w:b/>
        </w:rPr>
        <w:t xml:space="preserve">. </w:t>
      </w:r>
      <w:proofErr w:type="spellStart"/>
      <w:r w:rsidRPr="00FB3A88">
        <w:rPr>
          <w:rFonts w:ascii="Arial Narrow" w:hAnsi="Arial Narrow"/>
          <w:b/>
        </w:rPr>
        <w:t>dni</w:t>
      </w:r>
      <w:proofErr w:type="spellEnd"/>
      <w:r w:rsidRPr="00FB3A88">
        <w:rPr>
          <w:rFonts w:ascii="Arial Narrow" w:hAnsi="Arial Narrow"/>
          <w:b/>
        </w:rPr>
        <w:t xml:space="preserve"> </w:t>
      </w:r>
      <w:proofErr w:type="spellStart"/>
      <w:r w:rsidRPr="00FB3A88">
        <w:rPr>
          <w:rFonts w:ascii="Arial Narrow" w:hAnsi="Arial Narrow"/>
          <w:b/>
        </w:rPr>
        <w:t>liczony</w:t>
      </w:r>
      <w:proofErr w:type="spellEnd"/>
      <w:r w:rsidRPr="00FB3A88">
        <w:rPr>
          <w:rFonts w:ascii="Arial Narrow" w:hAnsi="Arial Narrow"/>
          <w:b/>
        </w:rPr>
        <w:t xml:space="preserve"> </w:t>
      </w:r>
      <w:proofErr w:type="spellStart"/>
      <w:r w:rsidRPr="00FB3A88">
        <w:rPr>
          <w:rFonts w:ascii="Arial Narrow" w:hAnsi="Arial Narrow"/>
        </w:rPr>
        <w:t>od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dnia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protokolarnego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przekazania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placu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budowy</w:t>
      </w:r>
      <w:proofErr w:type="spellEnd"/>
      <w:r w:rsidRPr="00FB3A88">
        <w:rPr>
          <w:rFonts w:ascii="Arial Narrow" w:hAnsi="Arial Narrow"/>
        </w:rPr>
        <w:t xml:space="preserve">. Przez </w:t>
      </w:r>
      <w:proofErr w:type="spellStart"/>
      <w:r w:rsidRPr="00FB3A88">
        <w:rPr>
          <w:rFonts w:ascii="Arial Narrow" w:hAnsi="Arial Narrow"/>
        </w:rPr>
        <w:t>zakończenie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robót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rozumie</w:t>
      </w:r>
      <w:proofErr w:type="spellEnd"/>
      <w:r w:rsidRPr="00FB3A88">
        <w:rPr>
          <w:rFonts w:ascii="Arial Narrow" w:hAnsi="Arial Narrow"/>
        </w:rPr>
        <w:t xml:space="preserve"> się </w:t>
      </w:r>
      <w:proofErr w:type="spellStart"/>
      <w:r w:rsidRPr="00FB3A88">
        <w:rPr>
          <w:rFonts w:ascii="Arial Narrow" w:hAnsi="Arial Narrow"/>
        </w:rPr>
        <w:t>dzień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podpisania</w:t>
      </w:r>
      <w:proofErr w:type="spellEnd"/>
      <w:r w:rsidRPr="00FB3A88">
        <w:rPr>
          <w:rFonts w:ascii="Arial Narrow" w:hAnsi="Arial Narrow"/>
        </w:rPr>
        <w:t xml:space="preserve"> przez </w:t>
      </w:r>
      <w:proofErr w:type="spellStart"/>
      <w:r w:rsidRPr="00FB3A88">
        <w:rPr>
          <w:rFonts w:ascii="Arial Narrow" w:hAnsi="Arial Narrow"/>
        </w:rPr>
        <w:t>obie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strony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Protokołu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odbioru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końcowego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wykonanych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robót</w:t>
      </w:r>
      <w:proofErr w:type="spellEnd"/>
      <w:r w:rsidRPr="00FB3A88">
        <w:rPr>
          <w:rFonts w:ascii="Arial Narrow" w:hAnsi="Arial Narrow"/>
        </w:rPr>
        <w:t>.</w:t>
      </w:r>
    </w:p>
    <w:p w14:paraId="3C5B4663" w14:textId="77777777" w:rsidR="00763302" w:rsidRPr="00FB3A88" w:rsidRDefault="00763302" w:rsidP="00776269">
      <w:pPr>
        <w:pStyle w:val="Akapitzlist1"/>
        <w:shd w:val="clear" w:color="auto" w:fill="FFFFFF" w:themeFill="background1"/>
        <w:spacing w:before="40" w:after="40" w:line="100" w:lineRule="atLeast"/>
        <w:ind w:left="426" w:firstLine="0"/>
        <w:rPr>
          <w:rFonts w:ascii="Arial Narrow" w:hAnsi="Arial Narrow"/>
        </w:rPr>
      </w:pPr>
    </w:p>
    <w:p w14:paraId="14A80EF9" w14:textId="77777777" w:rsidR="00E536CD" w:rsidRPr="00FB3A88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40"/>
        <w:jc w:val="both"/>
        <w:rPr>
          <w:rFonts w:ascii="Arial Narrow" w:hAnsi="Arial Narrow"/>
          <w:i/>
          <w:sz w:val="22"/>
          <w:szCs w:val="22"/>
        </w:rPr>
      </w:pPr>
    </w:p>
    <w:p w14:paraId="0E53131E" w14:textId="77777777" w:rsidR="00E536CD" w:rsidRPr="00FB3A88" w:rsidRDefault="002E3B8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§</w:t>
      </w:r>
      <w:r w:rsidR="00EA5B4E" w:rsidRPr="00FB3A88">
        <w:rPr>
          <w:rFonts w:ascii="Arial Narrow" w:hAnsi="Arial Narrow"/>
          <w:b/>
          <w:sz w:val="22"/>
          <w:szCs w:val="22"/>
        </w:rPr>
        <w:t xml:space="preserve"> </w:t>
      </w:r>
      <w:r w:rsidR="00E536CD" w:rsidRPr="00FB3A88">
        <w:rPr>
          <w:rFonts w:ascii="Arial Narrow" w:hAnsi="Arial Narrow"/>
          <w:b/>
          <w:sz w:val="22"/>
          <w:szCs w:val="22"/>
        </w:rPr>
        <w:t>2</w:t>
      </w:r>
    </w:p>
    <w:p w14:paraId="24112344" w14:textId="77777777" w:rsidR="00E536CD" w:rsidRPr="00FB3A88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Obowiązki Wykonawcy i Zamawiającego</w:t>
      </w:r>
    </w:p>
    <w:p w14:paraId="4082B87A" w14:textId="77777777" w:rsidR="00776269" w:rsidRPr="00FB3A88" w:rsidRDefault="00776269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</w:p>
    <w:p w14:paraId="71EBF2D0" w14:textId="77777777" w:rsidR="00A47066" w:rsidRPr="00FB3A88" w:rsidRDefault="00A47066" w:rsidP="00776269">
      <w:pPr>
        <w:pStyle w:val="Akapitzlist1"/>
        <w:numPr>
          <w:ilvl w:val="0"/>
          <w:numId w:val="27"/>
        </w:numPr>
        <w:shd w:val="clear" w:color="auto" w:fill="FFFFFF" w:themeFill="background1"/>
        <w:tabs>
          <w:tab w:val="clear" w:pos="284"/>
          <w:tab w:val="num" w:pos="426"/>
        </w:tabs>
        <w:spacing w:before="40" w:after="40" w:line="100" w:lineRule="atLeast"/>
        <w:rPr>
          <w:rFonts w:ascii="Arial Narrow" w:hAnsi="Arial Narrow"/>
        </w:rPr>
      </w:pPr>
      <w:proofErr w:type="spellStart"/>
      <w:r w:rsidRPr="00FB3A88">
        <w:rPr>
          <w:rFonts w:ascii="Arial Narrow" w:hAnsi="Arial Narrow" w:cs="Arial"/>
          <w:b/>
        </w:rPr>
        <w:t>Zamawiający</w:t>
      </w:r>
      <w:proofErr w:type="spellEnd"/>
      <w:r w:rsidRPr="00FB3A88">
        <w:rPr>
          <w:rFonts w:ascii="Arial Narrow" w:hAnsi="Arial Narrow" w:cs="Arial"/>
          <w:b/>
        </w:rPr>
        <w:t xml:space="preserve"> </w:t>
      </w:r>
      <w:proofErr w:type="spellStart"/>
      <w:r w:rsidRPr="00FB3A88">
        <w:rPr>
          <w:rFonts w:ascii="Arial Narrow" w:hAnsi="Arial Narrow" w:cs="Arial"/>
        </w:rPr>
        <w:t>przekaże</w:t>
      </w:r>
      <w:proofErr w:type="spellEnd"/>
      <w:r w:rsidRPr="00FB3A88">
        <w:rPr>
          <w:rFonts w:ascii="Arial Narrow" w:hAnsi="Arial Narrow" w:cs="Arial"/>
        </w:rPr>
        <w:t xml:space="preserve"> </w:t>
      </w:r>
      <w:proofErr w:type="spellStart"/>
      <w:r w:rsidRPr="00FB3A88">
        <w:rPr>
          <w:rFonts w:ascii="Arial Narrow" w:hAnsi="Arial Narrow" w:cs="Arial"/>
        </w:rPr>
        <w:t>protokolarnie</w:t>
      </w:r>
      <w:proofErr w:type="spellEnd"/>
      <w:r w:rsidRPr="00FB3A88">
        <w:rPr>
          <w:rFonts w:ascii="Arial Narrow" w:hAnsi="Arial Narrow" w:cs="Arial"/>
        </w:rPr>
        <w:t xml:space="preserve">, a </w:t>
      </w:r>
      <w:proofErr w:type="spellStart"/>
      <w:r w:rsidRPr="00FB3A88">
        <w:rPr>
          <w:rFonts w:ascii="Arial Narrow" w:hAnsi="Arial Narrow" w:cs="Arial"/>
          <w:b/>
        </w:rPr>
        <w:t>Wykonawca</w:t>
      </w:r>
      <w:proofErr w:type="spellEnd"/>
      <w:r w:rsidRPr="00FB3A88">
        <w:rPr>
          <w:rFonts w:ascii="Arial Narrow" w:hAnsi="Arial Narrow" w:cs="Arial"/>
          <w:b/>
        </w:rPr>
        <w:t xml:space="preserve"> </w:t>
      </w:r>
      <w:proofErr w:type="spellStart"/>
      <w:r w:rsidRPr="00FB3A88">
        <w:rPr>
          <w:rFonts w:ascii="Arial Narrow" w:hAnsi="Arial Narrow" w:cs="Arial"/>
        </w:rPr>
        <w:t>przyjmie</w:t>
      </w:r>
      <w:proofErr w:type="spellEnd"/>
      <w:r w:rsidRPr="00FB3A88">
        <w:rPr>
          <w:rFonts w:ascii="Arial Narrow" w:hAnsi="Arial Narrow" w:cs="Arial"/>
        </w:rPr>
        <w:t xml:space="preserve"> </w:t>
      </w:r>
      <w:proofErr w:type="spellStart"/>
      <w:r w:rsidRPr="00FB3A88">
        <w:rPr>
          <w:rFonts w:ascii="Arial Narrow" w:hAnsi="Arial Narrow" w:cs="Arial"/>
        </w:rPr>
        <w:t>teren</w:t>
      </w:r>
      <w:proofErr w:type="spellEnd"/>
      <w:r w:rsidRPr="00FB3A88">
        <w:rPr>
          <w:rFonts w:ascii="Arial Narrow" w:hAnsi="Arial Narrow" w:cs="Arial"/>
        </w:rPr>
        <w:t xml:space="preserve"> </w:t>
      </w:r>
      <w:proofErr w:type="spellStart"/>
      <w:r w:rsidRPr="00FB3A88">
        <w:rPr>
          <w:rFonts w:ascii="Arial Narrow" w:hAnsi="Arial Narrow" w:cs="Arial"/>
        </w:rPr>
        <w:t>budowy</w:t>
      </w:r>
      <w:proofErr w:type="spellEnd"/>
      <w:r w:rsidRPr="00FB3A88">
        <w:rPr>
          <w:rFonts w:ascii="Arial Narrow" w:hAnsi="Arial Narrow" w:cs="Arial"/>
        </w:rPr>
        <w:t xml:space="preserve"> </w:t>
      </w:r>
      <w:proofErr w:type="spellStart"/>
      <w:r w:rsidRPr="00FB3A88">
        <w:rPr>
          <w:rFonts w:ascii="Arial Narrow" w:hAnsi="Arial Narrow" w:cs="Arial"/>
        </w:rPr>
        <w:t>określony</w:t>
      </w:r>
      <w:proofErr w:type="spellEnd"/>
      <w:r w:rsidRPr="00FB3A88">
        <w:rPr>
          <w:rFonts w:ascii="Arial Narrow" w:hAnsi="Arial Narrow" w:cs="Arial"/>
        </w:rPr>
        <w:t xml:space="preserve"> w </w:t>
      </w:r>
      <w:proofErr w:type="spellStart"/>
      <w:r w:rsidRPr="00FB3A88">
        <w:rPr>
          <w:rFonts w:ascii="Arial Narrow" w:hAnsi="Arial Narrow" w:cs="Arial"/>
        </w:rPr>
        <w:t>dokumentacji</w:t>
      </w:r>
      <w:proofErr w:type="spellEnd"/>
      <w:r w:rsidRPr="00FB3A88">
        <w:rPr>
          <w:rFonts w:ascii="Arial Narrow" w:hAnsi="Arial Narrow" w:cs="Arial"/>
        </w:rPr>
        <w:br/>
        <w:t xml:space="preserve">i </w:t>
      </w:r>
      <w:proofErr w:type="spellStart"/>
      <w:r w:rsidRPr="00FB3A88">
        <w:rPr>
          <w:rFonts w:ascii="Arial Narrow" w:hAnsi="Arial Narrow" w:cs="Arial"/>
        </w:rPr>
        <w:t>specyfikacji</w:t>
      </w:r>
      <w:proofErr w:type="spellEnd"/>
      <w:r w:rsidRPr="00FB3A88">
        <w:rPr>
          <w:rFonts w:ascii="Arial Narrow" w:hAnsi="Arial Narrow" w:cs="Arial"/>
        </w:rPr>
        <w:t xml:space="preserve"> </w:t>
      </w:r>
      <w:proofErr w:type="spellStart"/>
      <w:r w:rsidRPr="00FB3A88">
        <w:rPr>
          <w:rFonts w:ascii="Arial Narrow" w:hAnsi="Arial Narrow" w:cs="Arial"/>
        </w:rPr>
        <w:t>technicznej</w:t>
      </w:r>
      <w:proofErr w:type="spellEnd"/>
      <w:r w:rsidRPr="00FB3A88">
        <w:rPr>
          <w:rFonts w:ascii="Arial Narrow" w:hAnsi="Arial Narrow" w:cs="Arial"/>
        </w:rPr>
        <w:t xml:space="preserve"> w </w:t>
      </w:r>
      <w:proofErr w:type="spellStart"/>
      <w:r w:rsidRPr="00FB3A88">
        <w:rPr>
          <w:rFonts w:ascii="Arial Narrow" w:hAnsi="Arial Narrow" w:cs="Arial"/>
        </w:rPr>
        <w:t>terminie</w:t>
      </w:r>
      <w:proofErr w:type="spellEnd"/>
      <w:r w:rsidRPr="00FB3A88">
        <w:rPr>
          <w:rFonts w:ascii="Arial Narrow" w:hAnsi="Arial Narrow" w:cs="Arial"/>
          <w:b/>
        </w:rPr>
        <w:t xml:space="preserve"> do 5 </w:t>
      </w:r>
      <w:proofErr w:type="spellStart"/>
      <w:r w:rsidRPr="00FB3A88">
        <w:rPr>
          <w:rFonts w:ascii="Arial Narrow" w:hAnsi="Arial Narrow" w:cs="Arial"/>
          <w:b/>
        </w:rPr>
        <w:t>dni</w:t>
      </w:r>
      <w:proofErr w:type="spellEnd"/>
      <w:r w:rsidRPr="00FB3A88">
        <w:rPr>
          <w:rFonts w:ascii="Arial Narrow" w:hAnsi="Arial Narrow" w:cs="Arial"/>
          <w:b/>
        </w:rPr>
        <w:t xml:space="preserve"> </w:t>
      </w:r>
      <w:proofErr w:type="spellStart"/>
      <w:r w:rsidR="00E07E99">
        <w:rPr>
          <w:rFonts w:ascii="Arial Narrow" w:hAnsi="Arial Narrow" w:cs="Arial"/>
          <w:b/>
        </w:rPr>
        <w:t>kalendarzowych</w:t>
      </w:r>
      <w:proofErr w:type="spellEnd"/>
      <w:r w:rsidRPr="00FB3A88">
        <w:rPr>
          <w:rFonts w:ascii="Arial Narrow" w:hAnsi="Arial Narrow" w:cs="Arial"/>
          <w:b/>
        </w:rPr>
        <w:t xml:space="preserve"> </w:t>
      </w:r>
      <w:proofErr w:type="spellStart"/>
      <w:r w:rsidRPr="00FB3A88">
        <w:rPr>
          <w:rFonts w:ascii="Arial Narrow" w:hAnsi="Arial Narrow" w:cs="Arial"/>
        </w:rPr>
        <w:t>od</w:t>
      </w:r>
      <w:proofErr w:type="spellEnd"/>
      <w:r w:rsidRPr="00FB3A88">
        <w:rPr>
          <w:rFonts w:ascii="Arial Narrow" w:hAnsi="Arial Narrow" w:cs="Arial"/>
        </w:rPr>
        <w:t xml:space="preserve"> </w:t>
      </w:r>
      <w:proofErr w:type="spellStart"/>
      <w:r w:rsidRPr="00FB3A88">
        <w:rPr>
          <w:rFonts w:ascii="Arial Narrow" w:hAnsi="Arial Narrow" w:cs="Arial"/>
        </w:rPr>
        <w:t>daty</w:t>
      </w:r>
      <w:proofErr w:type="spellEnd"/>
      <w:r w:rsidRPr="00FB3A88">
        <w:rPr>
          <w:rFonts w:ascii="Arial Narrow" w:hAnsi="Arial Narrow" w:cs="Arial"/>
        </w:rPr>
        <w:t xml:space="preserve"> </w:t>
      </w:r>
      <w:proofErr w:type="spellStart"/>
      <w:r w:rsidRPr="00FB3A88">
        <w:rPr>
          <w:rFonts w:ascii="Arial Narrow" w:hAnsi="Arial Narrow" w:cs="Arial"/>
        </w:rPr>
        <w:t>zawarcia</w:t>
      </w:r>
      <w:proofErr w:type="spellEnd"/>
      <w:r w:rsidRPr="00FB3A88">
        <w:rPr>
          <w:rFonts w:ascii="Arial Narrow" w:hAnsi="Arial Narrow" w:cs="Arial"/>
        </w:rPr>
        <w:t xml:space="preserve"> umowy. </w:t>
      </w:r>
    </w:p>
    <w:p w14:paraId="03CF153F" w14:textId="77777777" w:rsidR="00A47066" w:rsidRPr="00FB3A88" w:rsidRDefault="00A47066" w:rsidP="00776269">
      <w:pPr>
        <w:pStyle w:val="Akapitzlist"/>
        <w:numPr>
          <w:ilvl w:val="0"/>
          <w:numId w:val="27"/>
        </w:numPr>
        <w:shd w:val="clear" w:color="auto" w:fill="FFFFFF" w:themeFill="background1"/>
        <w:ind w:right="-2"/>
        <w:jc w:val="both"/>
        <w:rPr>
          <w:rFonts w:ascii="Arial Narrow" w:hAnsi="Arial Narrow"/>
        </w:rPr>
      </w:pPr>
      <w:r w:rsidRPr="00FB3A88">
        <w:rPr>
          <w:rFonts w:ascii="Arial Narrow" w:hAnsi="Arial Narrow"/>
          <w:sz w:val="22"/>
          <w:szCs w:val="22"/>
        </w:rPr>
        <w:t xml:space="preserve">Jeżeli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uchyla się od przejęcia terenu budowy, to po upływie 5 dni od dnia upływu terminu, o którym mowa w ust. 1, </w:t>
      </w: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ma prawo odstąpić od umowy. Oświadczenie o odstąpieniu powinno mieć pisemną formę.</w:t>
      </w:r>
    </w:p>
    <w:p w14:paraId="3A6EB2C8" w14:textId="77777777" w:rsidR="00A47066" w:rsidRPr="00FB3A88" w:rsidRDefault="00A47066" w:rsidP="00776269">
      <w:pPr>
        <w:numPr>
          <w:ilvl w:val="0"/>
          <w:numId w:val="2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z dniem protokolarnego przekazania placu budowy rozpocznie naliczanie opłat za energię</w:t>
      </w:r>
      <w:r w:rsidRPr="00FB3A88">
        <w:rPr>
          <w:rFonts w:ascii="Arial Narrow" w:hAnsi="Arial Narrow"/>
          <w:sz w:val="22"/>
          <w:szCs w:val="22"/>
        </w:rPr>
        <w:br/>
        <w:t xml:space="preserve">i media wg zryczałtowanej wysokości </w:t>
      </w:r>
      <w:r w:rsidR="006813DC" w:rsidRPr="00FB3A88">
        <w:rPr>
          <w:rFonts w:ascii="Arial Narrow" w:hAnsi="Arial Narrow"/>
          <w:sz w:val="22"/>
          <w:szCs w:val="22"/>
        </w:rPr>
        <w:t>20</w:t>
      </w:r>
      <w:r w:rsidRPr="00FB3A88">
        <w:rPr>
          <w:rFonts w:ascii="Arial Narrow" w:hAnsi="Arial Narrow"/>
          <w:sz w:val="22"/>
          <w:szCs w:val="22"/>
        </w:rPr>
        <w:t>,00 PLN/dziennie netto do dnia pisemnego zgłoszenia gotowości</w:t>
      </w:r>
      <w:r w:rsidR="006813DC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 xml:space="preserve"> do odbioru robót, płatne przez </w:t>
      </w:r>
      <w:r w:rsidRPr="00FB3A88">
        <w:rPr>
          <w:rFonts w:ascii="Arial Narrow" w:hAnsi="Arial Narrow"/>
          <w:b/>
          <w:sz w:val="22"/>
          <w:szCs w:val="22"/>
        </w:rPr>
        <w:t>Wykonawcę</w:t>
      </w:r>
      <w:r w:rsidRPr="00FB3A88">
        <w:rPr>
          <w:rFonts w:ascii="Arial Narrow" w:hAnsi="Arial Narrow"/>
          <w:sz w:val="22"/>
          <w:szCs w:val="22"/>
        </w:rPr>
        <w:t xml:space="preserve"> na podstawie stosownej faktury, otrzymanej od </w:t>
      </w:r>
      <w:r w:rsidRPr="00FB3A88">
        <w:rPr>
          <w:rFonts w:ascii="Arial Narrow" w:hAnsi="Arial Narrow"/>
          <w:b/>
          <w:sz w:val="22"/>
          <w:szCs w:val="22"/>
        </w:rPr>
        <w:t xml:space="preserve">Zamawiającego </w:t>
      </w:r>
      <w:r w:rsidR="006813DC" w:rsidRPr="00FB3A88">
        <w:rPr>
          <w:rFonts w:ascii="Arial Narrow" w:hAnsi="Arial Narrow"/>
          <w:b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>po zakończeniu robót budowlanych.</w:t>
      </w:r>
    </w:p>
    <w:p w14:paraId="43CD7288" w14:textId="77777777" w:rsidR="00114A64" w:rsidRPr="00FB3A88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FB3A88">
        <w:rPr>
          <w:rFonts w:ascii="Arial Narrow" w:hAnsi="Arial Narrow"/>
          <w:sz w:val="22"/>
          <w:szCs w:val="22"/>
        </w:rPr>
        <w:t>dającymi stosowne uprawnienia.</w:t>
      </w:r>
    </w:p>
    <w:p w14:paraId="3BAF9702" w14:textId="77777777" w:rsidR="00114A64" w:rsidRPr="00FB3A88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  <w:szCs w:val="22"/>
        </w:rPr>
        <w:t xml:space="preserve">Na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14:paraId="5A410C21" w14:textId="77777777" w:rsidR="00114A64" w:rsidRPr="00FB3A88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sz w:val="22"/>
        </w:rPr>
        <w:t xml:space="preserve">Na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 xml:space="preserve"> ciąży obowiązek zapewnienia właściwego nadzoru oraz specjalistycznego kierownictwa robót budowlanych.</w:t>
      </w:r>
    </w:p>
    <w:p w14:paraId="0C7B371E" w14:textId="77777777" w:rsidR="00114A64" w:rsidRPr="00FB3A88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zobowiązuje się do wykonania zadania zgodnie z ob</w:t>
      </w:r>
      <w:r w:rsidR="00260039" w:rsidRPr="00FB3A88">
        <w:rPr>
          <w:rFonts w:ascii="Arial Narrow" w:hAnsi="Arial Narrow"/>
          <w:sz w:val="22"/>
        </w:rPr>
        <w:t xml:space="preserve">owiązującymi przepisami prawa, </w:t>
      </w:r>
      <w:r w:rsidRPr="00FB3A88">
        <w:rPr>
          <w:rFonts w:ascii="Arial Narrow" w:hAnsi="Arial Narrow"/>
          <w:sz w:val="22"/>
        </w:rPr>
        <w:br/>
        <w:t>w szczególności prawa budowlanego i sztuki budowlanej oraz ustawy Prawo zamówień publicznych o</w:t>
      </w:r>
      <w:r w:rsidRPr="00FB3A88">
        <w:rPr>
          <w:rFonts w:ascii="Arial Narrow" w:hAnsi="Arial Narrow"/>
          <w:sz w:val="22"/>
          <w:szCs w:val="22"/>
        </w:rPr>
        <w:t>raz innymi obowiązującymi przepisami i normami, jak również wiedzą techniczną, zasadami sztuki budowlanej</w:t>
      </w:r>
      <w:r w:rsidR="00E046AF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 xml:space="preserve"> i przepisami</w:t>
      </w:r>
      <w:r w:rsidRPr="00FB3A88">
        <w:rPr>
          <w:rFonts w:ascii="Arial Narrow" w:hAnsi="Arial Narrow"/>
          <w:sz w:val="22"/>
        </w:rPr>
        <w:t xml:space="preserve"> BHP. </w:t>
      </w:r>
    </w:p>
    <w:p w14:paraId="6DFE274D" w14:textId="77777777" w:rsidR="00114A64" w:rsidRPr="00FB3A88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FB3A88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FB3A88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FB3A88">
        <w:rPr>
          <w:rFonts w:ascii="Arial Narrow" w:hAnsi="Arial Narrow" w:cs="Arial Narrow"/>
          <w:bCs/>
          <w:sz w:val="22"/>
          <w:szCs w:val="22"/>
        </w:rPr>
        <w:br/>
        <w:t xml:space="preserve">w załączniku nr 1 do niniejszej umowy oraz podpisania oświadczenia - zał. 2 przez </w:t>
      </w:r>
      <w:r w:rsidR="009A051F" w:rsidRPr="00FB3A88">
        <w:rPr>
          <w:rFonts w:ascii="Arial Narrow" w:hAnsi="Arial Narrow" w:cs="Arial Narrow"/>
          <w:bCs/>
          <w:sz w:val="22"/>
          <w:szCs w:val="22"/>
        </w:rPr>
        <w:t>osobę nadzorującą umowę</w:t>
      </w:r>
      <w:r w:rsidR="007519BD" w:rsidRPr="00FB3A88">
        <w:rPr>
          <w:rFonts w:ascii="Arial Narrow" w:hAnsi="Arial Narrow" w:cs="Arial Narrow"/>
          <w:bCs/>
          <w:sz w:val="22"/>
          <w:szCs w:val="22"/>
        </w:rPr>
        <w:t xml:space="preserve"> lub kierownika budowy</w:t>
      </w:r>
      <w:r w:rsidR="009A051F" w:rsidRPr="00FB3A88">
        <w:rPr>
          <w:rFonts w:ascii="Arial Narrow" w:hAnsi="Arial Narrow" w:cs="Arial Narrow"/>
          <w:bCs/>
          <w:sz w:val="22"/>
          <w:szCs w:val="22"/>
        </w:rPr>
        <w:t>.</w:t>
      </w:r>
    </w:p>
    <w:p w14:paraId="4A36B806" w14:textId="77777777" w:rsidR="00114A64" w:rsidRPr="00FB3A88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Cs/>
          <w:sz w:val="22"/>
          <w:szCs w:val="22"/>
        </w:rPr>
      </w:pPr>
      <w:r w:rsidRPr="00FB3A88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FB3A88">
        <w:rPr>
          <w:rFonts w:ascii="Arial Narrow" w:hAnsi="Arial Narrow" w:cs="Arial Narrow"/>
          <w:bCs/>
          <w:sz w:val="22"/>
          <w:szCs w:val="22"/>
        </w:rPr>
        <w:t>zapewnia realiza</w:t>
      </w:r>
      <w:r w:rsidR="00FF7A80">
        <w:rPr>
          <w:rFonts w:ascii="Arial Narrow" w:hAnsi="Arial Narrow" w:cs="Arial Narrow"/>
          <w:bCs/>
          <w:sz w:val="22"/>
          <w:szCs w:val="22"/>
        </w:rPr>
        <w:t xml:space="preserve">cję umowy z zachowaniem wymogów </w:t>
      </w:r>
      <w:r w:rsidRPr="00FB3A88">
        <w:rPr>
          <w:rFonts w:ascii="Arial Narrow" w:hAnsi="Arial Narrow" w:cs="Arial Narrow"/>
          <w:bCs/>
          <w:sz w:val="22"/>
          <w:szCs w:val="22"/>
        </w:rPr>
        <w:t>z ustawy z dnia 14 grudnia 20</w:t>
      </w:r>
      <w:r w:rsidR="00F00FE1" w:rsidRPr="00FB3A88">
        <w:rPr>
          <w:rFonts w:ascii="Arial Narrow" w:hAnsi="Arial Narrow" w:cs="Arial Narrow"/>
          <w:bCs/>
          <w:sz w:val="22"/>
          <w:szCs w:val="22"/>
        </w:rPr>
        <w:t>12r.</w:t>
      </w:r>
      <w:r w:rsidR="003565E6" w:rsidRPr="00FB3A88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F00FE1" w:rsidRPr="00FB3A88">
        <w:rPr>
          <w:rFonts w:ascii="Arial Narrow" w:hAnsi="Arial Narrow" w:cs="Arial Narrow"/>
          <w:bCs/>
          <w:sz w:val="22"/>
          <w:szCs w:val="22"/>
        </w:rPr>
        <w:t>o odpadach</w:t>
      </w:r>
      <w:r w:rsidRPr="00FB3A88">
        <w:rPr>
          <w:rFonts w:ascii="Arial Narrow" w:hAnsi="Arial Narrow" w:cs="Arial Narrow"/>
          <w:bCs/>
          <w:sz w:val="22"/>
          <w:szCs w:val="22"/>
        </w:rPr>
        <w:t>, ustawy z dnia 27 kwietnia 2</w:t>
      </w:r>
      <w:r w:rsidR="00E63864" w:rsidRPr="00FB3A88">
        <w:rPr>
          <w:rFonts w:ascii="Arial Narrow" w:hAnsi="Arial Narrow" w:cs="Arial Narrow"/>
          <w:bCs/>
          <w:sz w:val="22"/>
          <w:szCs w:val="22"/>
        </w:rPr>
        <w:t xml:space="preserve">001r. </w:t>
      </w:r>
      <w:proofErr w:type="gramStart"/>
      <w:r w:rsidR="00E63864" w:rsidRPr="00FB3A88">
        <w:rPr>
          <w:rFonts w:ascii="Arial Narrow" w:hAnsi="Arial Narrow" w:cs="Arial Narrow"/>
          <w:bCs/>
          <w:sz w:val="22"/>
          <w:szCs w:val="22"/>
        </w:rPr>
        <w:t>Prawo  ochrony</w:t>
      </w:r>
      <w:proofErr w:type="gramEnd"/>
      <w:r w:rsidR="00E63864" w:rsidRPr="00FB3A88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gramStart"/>
      <w:r w:rsidR="00E63864" w:rsidRPr="00FB3A88">
        <w:rPr>
          <w:rFonts w:ascii="Arial Narrow" w:hAnsi="Arial Narrow" w:cs="Arial Narrow"/>
          <w:bCs/>
          <w:sz w:val="22"/>
          <w:szCs w:val="22"/>
        </w:rPr>
        <w:t>środowiska</w:t>
      </w:r>
      <w:r w:rsidR="004A5265" w:rsidRPr="00FB3A88">
        <w:rPr>
          <w:rFonts w:ascii="Arial Narrow" w:hAnsi="Arial Narrow" w:cs="Arial Narrow"/>
          <w:bCs/>
          <w:sz w:val="22"/>
          <w:szCs w:val="22"/>
        </w:rPr>
        <w:t>,</w:t>
      </w:r>
      <w:proofErr w:type="gramEnd"/>
      <w:r w:rsidR="004A5265" w:rsidRPr="00FB3A88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A43E0" w:rsidRPr="00FB3A88">
        <w:rPr>
          <w:rFonts w:ascii="Arial Narrow" w:hAnsi="Arial Narrow" w:cs="Arial Narrow"/>
          <w:bCs/>
          <w:sz w:val="22"/>
          <w:szCs w:val="22"/>
        </w:rPr>
        <w:t>oraz aktów wykonawczych do tych</w:t>
      </w:r>
      <w:r w:rsidRPr="00FB3A88">
        <w:rPr>
          <w:rFonts w:ascii="Arial Narrow" w:hAnsi="Arial Narrow" w:cs="Arial Narrow"/>
          <w:bCs/>
          <w:sz w:val="22"/>
          <w:szCs w:val="22"/>
        </w:rPr>
        <w:t xml:space="preserve"> Ustaw i ponosi odpowiedzialność</w:t>
      </w:r>
      <w:r w:rsidR="003565E6" w:rsidRPr="00FB3A88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FB3A88">
        <w:rPr>
          <w:rFonts w:ascii="Arial Narrow" w:hAnsi="Arial Narrow" w:cs="Arial Narrow"/>
          <w:bCs/>
          <w:sz w:val="22"/>
          <w:szCs w:val="22"/>
        </w:rPr>
        <w:t>za</w:t>
      </w:r>
      <w:r w:rsidR="00F80359" w:rsidRPr="00FB3A88">
        <w:rPr>
          <w:rFonts w:ascii="Arial Narrow" w:hAnsi="Arial Narrow" w:cs="Arial Narrow"/>
          <w:bCs/>
          <w:sz w:val="22"/>
          <w:szCs w:val="22"/>
        </w:rPr>
        <w:t> </w:t>
      </w:r>
      <w:r w:rsidRPr="00FB3A88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zakresie.</w:t>
      </w:r>
    </w:p>
    <w:p w14:paraId="303E8C2E" w14:textId="77777777" w:rsidR="00D45137" w:rsidRPr="00FB3A88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FB3A88">
        <w:rPr>
          <w:rFonts w:ascii="Arial Narrow" w:hAnsi="Arial Narrow" w:cs="Arial Narrow"/>
          <w:bCs/>
          <w:sz w:val="22"/>
          <w:szCs w:val="22"/>
        </w:rPr>
        <w:t xml:space="preserve">Zagospodarowanie / zutylizowanie wytworzonych odpadów odbywać się będzie zgodnie </w:t>
      </w:r>
      <w:proofErr w:type="gramStart"/>
      <w:r w:rsidRPr="00FB3A88">
        <w:rPr>
          <w:rFonts w:ascii="Arial Narrow" w:hAnsi="Arial Narrow" w:cs="Arial Narrow"/>
          <w:bCs/>
          <w:sz w:val="22"/>
          <w:szCs w:val="22"/>
        </w:rPr>
        <w:t>z  obowiązującą</w:t>
      </w:r>
      <w:proofErr w:type="gramEnd"/>
      <w:r w:rsidRPr="00FB3A88">
        <w:rPr>
          <w:rFonts w:ascii="Arial Narrow" w:hAnsi="Arial Narrow" w:cs="Arial Narrow"/>
          <w:bCs/>
          <w:sz w:val="22"/>
          <w:szCs w:val="22"/>
        </w:rPr>
        <w:t xml:space="preserve"> ustawą o odpa</w:t>
      </w:r>
      <w:r w:rsidR="002909D6" w:rsidRPr="00FB3A88">
        <w:rPr>
          <w:rFonts w:ascii="Arial Narrow" w:hAnsi="Arial Narrow" w:cs="Arial Narrow"/>
          <w:bCs/>
          <w:sz w:val="22"/>
          <w:szCs w:val="22"/>
        </w:rPr>
        <w:t>dach z dni</w:t>
      </w:r>
      <w:r w:rsidR="008045CF" w:rsidRPr="00FB3A88">
        <w:rPr>
          <w:rFonts w:ascii="Arial Narrow" w:hAnsi="Arial Narrow" w:cs="Arial Narrow"/>
          <w:bCs/>
          <w:sz w:val="22"/>
          <w:szCs w:val="22"/>
        </w:rPr>
        <w:t>a 14 grudnia 2012</w:t>
      </w:r>
      <w:r w:rsidR="002909D6" w:rsidRPr="00FB3A88">
        <w:rPr>
          <w:rFonts w:ascii="Arial Narrow" w:hAnsi="Arial Narrow" w:cs="Arial Narrow"/>
          <w:bCs/>
          <w:sz w:val="22"/>
          <w:szCs w:val="22"/>
        </w:rPr>
        <w:t>r.</w:t>
      </w:r>
      <w:r w:rsidR="004A5265" w:rsidRPr="00FB3A88">
        <w:rPr>
          <w:rFonts w:ascii="Arial Narrow" w:hAnsi="Arial Narrow" w:cs="Arial Narrow"/>
          <w:bCs/>
          <w:sz w:val="22"/>
          <w:szCs w:val="22"/>
        </w:rPr>
        <w:t>,</w:t>
      </w:r>
      <w:r w:rsidR="002909D6" w:rsidRPr="00FB3A88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FB3A88">
        <w:rPr>
          <w:rFonts w:ascii="Arial Narrow" w:hAnsi="Arial Narrow" w:cs="Arial Narrow"/>
          <w:bCs/>
          <w:sz w:val="22"/>
          <w:szCs w:val="22"/>
        </w:rPr>
        <w:t xml:space="preserve">przy czym </w:t>
      </w:r>
      <w:r w:rsidRPr="00FB3A88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FB3A88">
        <w:rPr>
          <w:rFonts w:ascii="Arial Narrow" w:hAnsi="Arial Narrow" w:cs="Arial Narrow"/>
          <w:bCs/>
          <w:sz w:val="22"/>
          <w:szCs w:val="22"/>
        </w:rPr>
        <w:t xml:space="preserve"> zobow</w:t>
      </w:r>
      <w:r w:rsidR="004A5265" w:rsidRPr="00FB3A88">
        <w:rPr>
          <w:rFonts w:ascii="Arial Narrow" w:hAnsi="Arial Narrow" w:cs="Arial Narrow"/>
          <w:bCs/>
          <w:sz w:val="22"/>
          <w:szCs w:val="22"/>
        </w:rPr>
        <w:t xml:space="preserve">iązany jest </w:t>
      </w:r>
      <w:r w:rsidR="006813DC" w:rsidRPr="00FB3A88">
        <w:rPr>
          <w:rFonts w:ascii="Arial Narrow" w:hAnsi="Arial Narrow" w:cs="Arial Narrow"/>
          <w:bCs/>
          <w:sz w:val="22"/>
          <w:szCs w:val="22"/>
        </w:rPr>
        <w:br/>
      </w:r>
      <w:r w:rsidR="004A5265" w:rsidRPr="00FB3A88">
        <w:rPr>
          <w:rFonts w:ascii="Arial Narrow" w:hAnsi="Arial Narrow" w:cs="Arial Narrow"/>
          <w:bCs/>
          <w:sz w:val="22"/>
          <w:szCs w:val="22"/>
        </w:rPr>
        <w:t>do zagospodarowania/</w:t>
      </w:r>
      <w:r w:rsidRPr="00FB3A88">
        <w:rPr>
          <w:rFonts w:ascii="Arial Narrow" w:hAnsi="Arial Narrow" w:cs="Arial Narrow"/>
          <w:bCs/>
          <w:sz w:val="22"/>
          <w:szCs w:val="22"/>
        </w:rPr>
        <w:t xml:space="preserve">zutylizowania wytworzonych odpadów jako wytwórca odpadów, zgodnie z art. 3 </w:t>
      </w:r>
      <w:r w:rsidR="005437CD" w:rsidRPr="00FB3A88">
        <w:rPr>
          <w:rFonts w:ascii="Arial Narrow" w:hAnsi="Arial Narrow" w:cs="Arial Narrow"/>
          <w:bCs/>
          <w:sz w:val="22"/>
          <w:szCs w:val="22"/>
        </w:rPr>
        <w:t>ust.</w:t>
      </w:r>
      <w:r w:rsidRPr="00FB3A88">
        <w:rPr>
          <w:rFonts w:ascii="Arial Narrow" w:hAnsi="Arial Narrow" w:cs="Arial Narrow"/>
          <w:bCs/>
          <w:sz w:val="22"/>
          <w:szCs w:val="22"/>
        </w:rPr>
        <w:t xml:space="preserve"> 1 pkt. 32 - na własny koszt.</w:t>
      </w:r>
      <w:r w:rsidR="009C2DF7" w:rsidRPr="00FB3A88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251E7" w:rsidRPr="00FB3A88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FB3A88">
        <w:rPr>
          <w:rFonts w:ascii="Arial Narrow" w:hAnsi="Arial Narrow"/>
          <w:b/>
          <w:sz w:val="22"/>
          <w:szCs w:val="22"/>
        </w:rPr>
        <w:t>Zamawiającego</w:t>
      </w:r>
      <w:r w:rsidR="007251E7" w:rsidRPr="00FB3A88">
        <w:rPr>
          <w:rFonts w:ascii="Arial Narrow" w:hAnsi="Arial Narrow"/>
          <w:sz w:val="22"/>
          <w:szCs w:val="22"/>
        </w:rPr>
        <w:t xml:space="preserve">. </w:t>
      </w:r>
    </w:p>
    <w:p w14:paraId="6A949DEB" w14:textId="77777777" w:rsidR="00114A64" w:rsidRPr="00FB3A88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zobowiązuje się do</w:t>
      </w:r>
      <w:r w:rsidRPr="00FB3A88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9" w:history="1">
        <w:r w:rsidRPr="00FB3A88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FB3A88">
        <w:rPr>
          <w:rFonts w:ascii="Arial Narrow" w:hAnsi="Arial Narrow" w:cs="Arial Narrow"/>
          <w:bCs/>
          <w:sz w:val="22"/>
          <w:szCs w:val="22"/>
        </w:rPr>
        <w:t>.</w:t>
      </w:r>
    </w:p>
    <w:p w14:paraId="627B3F13" w14:textId="77777777" w:rsidR="00114A64" w:rsidRPr="00FB3A88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bCs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zobowiązuje się do zapoznania z procedurą ,,Nadzoru nad wykonawcami” w zakresie zarządzania bezpieczeństwem i higieną pracy na terenie 10 WSzKzP SPZOZ w Bydgoszczy (w/w dokument znajduje się u Inspektora BHP Szpitala - tel. 261 416 225) i do przestrzegania zapisów określonych w tej procedurze przez wszystkie osoby uczestniczące przy wykonaniu przedmiotu Umowy.</w:t>
      </w:r>
      <w:r w:rsidR="00D02BF0" w:rsidRPr="00FB3A88">
        <w:rPr>
          <w:rFonts w:ascii="Arial Narrow" w:hAnsi="Arial Narrow"/>
          <w:b/>
          <w:sz w:val="22"/>
        </w:rPr>
        <w:tab/>
      </w:r>
      <w:r w:rsidR="00D02BF0" w:rsidRPr="00FB3A88">
        <w:rPr>
          <w:rFonts w:ascii="Arial Narrow" w:hAnsi="Arial Narrow"/>
          <w:b/>
          <w:sz w:val="22"/>
        </w:rPr>
        <w:tab/>
      </w:r>
    </w:p>
    <w:p w14:paraId="2D2F9BAA" w14:textId="77777777" w:rsidR="00E536CD" w:rsidRPr="00FB3A88" w:rsidRDefault="00E536CD" w:rsidP="00776269">
      <w:pPr>
        <w:numPr>
          <w:ilvl w:val="0"/>
          <w:numId w:val="36"/>
        </w:numPr>
        <w:shd w:val="clear" w:color="auto" w:fill="FFFFFF" w:themeFill="background1"/>
        <w:suppressAutoHyphens w:val="0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Na podstawie art. 95 i 438 ustawy Prawo Zamówień Publicznych </w:t>
      </w:r>
      <w:r w:rsidRPr="00FB3A88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FB3A88">
        <w:rPr>
          <w:rFonts w:ascii="Arial Narrow" w:hAnsi="Arial Narrow" w:cs="Arial"/>
          <w:b/>
          <w:bCs/>
          <w:iCs/>
          <w:sz w:val="22"/>
          <w:szCs w:val="22"/>
        </w:rPr>
        <w:t xml:space="preserve">Wykonawcę 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lub podwykonawcę na podstawie stosunku pracy osób wykonujących czynności bezpośrednio związane z wykonywaniem robót, czyli tzw. pracowników fizycznych wykonujących roboty ogólnobudowlane </w:t>
      </w:r>
      <w:r w:rsidRPr="00FB3A88">
        <w:rPr>
          <w:rFonts w:ascii="Arial Narrow" w:hAnsi="Arial Narrow" w:cs="Arial"/>
          <w:bCs/>
          <w:iCs/>
          <w:sz w:val="22"/>
          <w:szCs w:val="22"/>
        </w:rPr>
        <w:br/>
        <w:t>i instalacyjne. Wymóg ten nie dotyczy między innymi, dostawców materiałów budowlanych itp.</w:t>
      </w:r>
    </w:p>
    <w:p w14:paraId="1673817B" w14:textId="77777777" w:rsidR="004A5265" w:rsidRPr="00FB3A88" w:rsidRDefault="00E536CD" w:rsidP="00776269">
      <w:pPr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</w:t>
      </w:r>
      <w:r w:rsidR="005437CD" w:rsidRPr="00FB3A88">
        <w:rPr>
          <w:rFonts w:ascii="Arial Narrow" w:hAnsi="Arial Narrow" w:cs="Arial"/>
          <w:bCs/>
          <w:iCs/>
          <w:sz w:val="22"/>
          <w:szCs w:val="22"/>
        </w:rPr>
        <w:t>ust.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 1</w:t>
      </w:r>
      <w:r w:rsidR="00FD592C" w:rsidRPr="00FB3A88">
        <w:rPr>
          <w:rFonts w:ascii="Arial Narrow" w:hAnsi="Arial Narrow" w:cs="Arial"/>
          <w:bCs/>
          <w:iCs/>
          <w:sz w:val="22"/>
          <w:szCs w:val="22"/>
        </w:rPr>
        <w:t>3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</w:t>
      </w:r>
      <w:r w:rsidRPr="00FB3A88">
        <w:rPr>
          <w:rFonts w:ascii="Arial Narrow" w:hAnsi="Arial Narrow" w:cs="Arial"/>
          <w:bCs/>
          <w:iCs/>
          <w:sz w:val="22"/>
          <w:szCs w:val="22"/>
        </w:rPr>
        <w:br/>
        <w:t xml:space="preserve">o pracę w rozumieniu przepisów ustawy z dnia </w:t>
      </w:r>
      <w:r w:rsidR="004A5265" w:rsidRPr="00FB3A88">
        <w:rPr>
          <w:rFonts w:ascii="Arial Narrow" w:hAnsi="Arial Narrow" w:cs="Arial"/>
          <w:bCs/>
          <w:iCs/>
          <w:sz w:val="22"/>
          <w:szCs w:val="22"/>
        </w:rPr>
        <w:t>26 czerwca 1974r.– Kodeks pracy.</w:t>
      </w:r>
    </w:p>
    <w:p w14:paraId="683B126A" w14:textId="77777777" w:rsidR="00E536CD" w:rsidRPr="00FB3A88" w:rsidRDefault="00E536CD" w:rsidP="00776269">
      <w:pPr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W terminie 7 dni od przekazania placu budowy </w:t>
      </w:r>
      <w:r w:rsidRPr="00FB3A88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FB3A88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robót są zatrudnione na podstawie umowy o pracę w rozumieniu przepisów ustawy z dnia 26 czerwca 1974r. </w:t>
      </w:r>
      <w:r w:rsidRPr="00FB3A88">
        <w:rPr>
          <w:rFonts w:ascii="Arial Narrow" w:hAnsi="Arial Narrow" w:cs="Arial"/>
          <w:bCs/>
          <w:iCs/>
          <w:sz w:val="22"/>
          <w:szCs w:val="22"/>
        </w:rPr>
        <w:br/>
        <w:t>– Kodeks pracy. W odniesieniu do pracowników podwykonawców oświadczenie, o którym mowa należy przedłożyć w terminie 7 dni od dnia zawarcia umowy o podwykonawstwo. Oświadczenie powinno zawierać: informację, w tym dane osobowe, niezbęd</w:t>
      </w:r>
      <w:r w:rsidR="004A5265" w:rsidRPr="00FB3A88">
        <w:rPr>
          <w:rFonts w:ascii="Arial Narrow" w:hAnsi="Arial Narrow" w:cs="Arial"/>
          <w:bCs/>
          <w:iCs/>
          <w:sz w:val="22"/>
          <w:szCs w:val="22"/>
        </w:rPr>
        <w:t xml:space="preserve">ne do weryfikacji zatrudnienia 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na podstawie umowy o pracę, </w:t>
      </w:r>
      <w:r w:rsidR="00342E8C" w:rsidRPr="00FB3A88">
        <w:rPr>
          <w:rFonts w:ascii="Arial Narrow" w:hAnsi="Arial Narrow" w:cs="Arial"/>
          <w:bCs/>
          <w:iCs/>
          <w:sz w:val="22"/>
          <w:szCs w:val="22"/>
        </w:rPr>
        <w:br/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w szczególności imię i nazwisko zatrudnionego pracownika, datę zawarcia umowy o pracę, rodzaj umowy </w:t>
      </w:r>
      <w:r w:rsidR="00342E8C" w:rsidRPr="00FB3A88">
        <w:rPr>
          <w:rFonts w:ascii="Arial Narrow" w:hAnsi="Arial Narrow" w:cs="Arial"/>
          <w:bCs/>
          <w:iCs/>
          <w:sz w:val="22"/>
          <w:szCs w:val="22"/>
        </w:rPr>
        <w:br/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o pracę oraz zakres obowiązków pracownika, a także datę złożenia oświadczenia w imieniu </w:t>
      </w:r>
      <w:r w:rsidRPr="00FB3A88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FB3A88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342E8C" w:rsidRPr="00FB3A88">
        <w:rPr>
          <w:rFonts w:ascii="Arial Narrow" w:hAnsi="Arial Narrow" w:cs="Arial"/>
          <w:bCs/>
          <w:iCs/>
          <w:sz w:val="22"/>
          <w:szCs w:val="22"/>
        </w:rPr>
        <w:br/>
      </w:r>
      <w:r w:rsidRPr="00FB3A88">
        <w:rPr>
          <w:rFonts w:ascii="Arial Narrow" w:hAnsi="Arial Narrow" w:cs="Arial"/>
          <w:bCs/>
          <w:iCs/>
          <w:sz w:val="22"/>
          <w:szCs w:val="22"/>
        </w:rPr>
        <w:t>lub podwykonawcy.</w:t>
      </w:r>
    </w:p>
    <w:p w14:paraId="3D3E5855" w14:textId="77777777" w:rsidR="00E536CD" w:rsidRPr="00FB3A88" w:rsidRDefault="00E536CD" w:rsidP="00776269">
      <w:pPr>
        <w:pStyle w:val="Akapitzlist"/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 w:cs="Arial"/>
          <w:b/>
          <w:sz w:val="22"/>
          <w:szCs w:val="22"/>
        </w:rPr>
        <w:lastRenderedPageBreak/>
        <w:t>Zamawiający</w:t>
      </w:r>
      <w:r w:rsidRPr="00FB3A88">
        <w:rPr>
          <w:rFonts w:ascii="Arial Narrow" w:hAnsi="Arial Narrow" w:cs="Arial"/>
          <w:sz w:val="22"/>
          <w:szCs w:val="22"/>
        </w:rPr>
        <w:t xml:space="preserve"> na każdym etapie realizacji przedmiotu umowy ma prawo żądania udowodnienia przez </w:t>
      </w:r>
      <w:r w:rsidRPr="00FB3A88">
        <w:rPr>
          <w:rFonts w:ascii="Arial Narrow" w:hAnsi="Arial Narrow" w:cs="Arial"/>
          <w:b/>
          <w:sz w:val="22"/>
          <w:szCs w:val="22"/>
        </w:rPr>
        <w:t xml:space="preserve">Wykonawcę </w:t>
      </w:r>
      <w:r w:rsidRPr="00FB3A88">
        <w:rPr>
          <w:rFonts w:ascii="Arial Narrow" w:hAnsi="Arial Narrow" w:cs="Arial"/>
          <w:sz w:val="22"/>
          <w:szCs w:val="22"/>
        </w:rPr>
        <w:t>lub podwykonawcę faktu zatrudnienia osób na podstawie umowy o pracę.</w:t>
      </w:r>
    </w:p>
    <w:p w14:paraId="1BCF76F8" w14:textId="77777777" w:rsidR="00E536CD" w:rsidRPr="00FB3A88" w:rsidRDefault="00E536CD" w:rsidP="00776269">
      <w:pPr>
        <w:pStyle w:val="Akapitzlist"/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 w:cs="Arial"/>
          <w:b/>
          <w:sz w:val="22"/>
          <w:szCs w:val="22"/>
        </w:rPr>
        <w:t>Zamawiający</w:t>
      </w:r>
      <w:r w:rsidRPr="00FB3A88">
        <w:rPr>
          <w:rFonts w:ascii="Arial Narrow" w:hAnsi="Arial Narrow" w:cs="Arial"/>
          <w:sz w:val="22"/>
          <w:szCs w:val="22"/>
        </w:rPr>
        <w:t xml:space="preserve"> może zwrócić się o przeprow</w:t>
      </w:r>
      <w:r w:rsidR="004A5265" w:rsidRPr="00FB3A88">
        <w:rPr>
          <w:rFonts w:ascii="Arial Narrow" w:hAnsi="Arial Narrow" w:cs="Arial"/>
          <w:sz w:val="22"/>
          <w:szCs w:val="22"/>
        </w:rPr>
        <w:t>adzenie kontroli przez Państwową</w:t>
      </w:r>
      <w:r w:rsidRPr="00FB3A88">
        <w:rPr>
          <w:rFonts w:ascii="Arial Narrow" w:hAnsi="Arial Narrow" w:cs="Arial"/>
          <w:sz w:val="22"/>
          <w:szCs w:val="22"/>
        </w:rPr>
        <w:t xml:space="preserve"> Inspekcję Pracy w </w:t>
      </w:r>
      <w:proofErr w:type="gramStart"/>
      <w:r w:rsidRPr="00FB3A88">
        <w:rPr>
          <w:rFonts w:ascii="Arial Narrow" w:hAnsi="Arial Narrow" w:cs="Arial"/>
          <w:sz w:val="22"/>
          <w:szCs w:val="22"/>
        </w:rPr>
        <w:t>sytuacji</w:t>
      </w:r>
      <w:proofErr w:type="gramEnd"/>
      <w:r w:rsidRPr="00FB3A88">
        <w:rPr>
          <w:rFonts w:ascii="Arial Narrow" w:hAnsi="Arial Narrow" w:cs="Arial"/>
          <w:sz w:val="22"/>
          <w:szCs w:val="22"/>
        </w:rPr>
        <w:t xml:space="preserve"> gdy poweźmie wątpliwość, co do sposobu zatrudniania osób wykonujących czynności określone w </w:t>
      </w:r>
      <w:r w:rsidR="005437CD" w:rsidRPr="00FB3A88">
        <w:rPr>
          <w:rFonts w:ascii="Arial Narrow" w:hAnsi="Arial Narrow" w:cs="Arial"/>
          <w:sz w:val="22"/>
          <w:szCs w:val="22"/>
        </w:rPr>
        <w:t>ust.</w:t>
      </w:r>
      <w:r w:rsidRPr="00FB3A88">
        <w:rPr>
          <w:rFonts w:ascii="Arial Narrow" w:hAnsi="Arial Narrow" w:cs="Arial"/>
          <w:sz w:val="22"/>
          <w:szCs w:val="22"/>
        </w:rPr>
        <w:t xml:space="preserve"> 1</w:t>
      </w:r>
      <w:r w:rsidR="00FD592C" w:rsidRPr="00FB3A88">
        <w:rPr>
          <w:rFonts w:ascii="Arial Narrow" w:hAnsi="Arial Narrow" w:cs="Arial"/>
          <w:sz w:val="22"/>
          <w:szCs w:val="22"/>
        </w:rPr>
        <w:t>3</w:t>
      </w:r>
      <w:r w:rsidRPr="00FB3A88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14:paraId="0113C384" w14:textId="77777777" w:rsidR="00E536CD" w:rsidRPr="00FB3A88" w:rsidRDefault="00E536CD" w:rsidP="00776269">
      <w:pPr>
        <w:pStyle w:val="Akapitzlist1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="Arial Narrow" w:hAnsi="Arial Narrow"/>
        </w:rPr>
      </w:pPr>
      <w:proofErr w:type="spellStart"/>
      <w:r w:rsidRPr="00FB3A88">
        <w:rPr>
          <w:rFonts w:ascii="Arial Narrow" w:hAnsi="Arial Narrow"/>
          <w:b/>
        </w:rPr>
        <w:t>Wykonawca</w:t>
      </w:r>
      <w:proofErr w:type="spellEnd"/>
      <w:r w:rsidRPr="00FB3A88">
        <w:rPr>
          <w:rFonts w:ascii="Arial Narrow" w:hAnsi="Arial Narrow"/>
          <w:b/>
        </w:rPr>
        <w:t xml:space="preserve"> </w:t>
      </w:r>
      <w:proofErr w:type="spellStart"/>
      <w:r w:rsidRPr="00FB3A88">
        <w:rPr>
          <w:rFonts w:ascii="Arial Narrow" w:hAnsi="Arial Narrow"/>
        </w:rPr>
        <w:t>jest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uprawniony</w:t>
      </w:r>
      <w:proofErr w:type="spellEnd"/>
      <w:r w:rsidRPr="00FB3A88">
        <w:rPr>
          <w:rFonts w:ascii="Arial Narrow" w:hAnsi="Arial Narrow"/>
        </w:rPr>
        <w:t xml:space="preserve"> do </w:t>
      </w:r>
      <w:proofErr w:type="spellStart"/>
      <w:r w:rsidRPr="00FB3A88">
        <w:rPr>
          <w:rFonts w:ascii="Arial Narrow" w:hAnsi="Arial Narrow"/>
        </w:rPr>
        <w:t>wykonywania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robót</w:t>
      </w:r>
      <w:proofErr w:type="spellEnd"/>
      <w:r w:rsidRPr="00FB3A88">
        <w:rPr>
          <w:rFonts w:ascii="Arial Narrow" w:hAnsi="Arial Narrow"/>
        </w:rPr>
        <w:t xml:space="preserve"> w </w:t>
      </w:r>
      <w:proofErr w:type="spellStart"/>
      <w:r w:rsidRPr="00FB3A88">
        <w:rPr>
          <w:rFonts w:ascii="Arial Narrow" w:hAnsi="Arial Narrow"/>
        </w:rPr>
        <w:t>systemie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wielozmianowym</w:t>
      </w:r>
      <w:proofErr w:type="spellEnd"/>
      <w:r w:rsidRPr="00FB3A88">
        <w:rPr>
          <w:rFonts w:ascii="Arial Narrow" w:hAnsi="Arial Narrow"/>
        </w:rPr>
        <w:t xml:space="preserve"> w </w:t>
      </w:r>
      <w:proofErr w:type="spellStart"/>
      <w:r w:rsidRPr="00FB3A88">
        <w:rPr>
          <w:rFonts w:ascii="Arial Narrow" w:hAnsi="Arial Narrow"/>
        </w:rPr>
        <w:t>dni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robocze</w:t>
      </w:r>
      <w:proofErr w:type="spellEnd"/>
      <w:r w:rsidRPr="00FB3A88">
        <w:rPr>
          <w:rFonts w:ascii="Arial Narrow" w:hAnsi="Arial Narrow"/>
        </w:rPr>
        <w:t xml:space="preserve"> (z </w:t>
      </w:r>
      <w:proofErr w:type="spellStart"/>
      <w:r w:rsidRPr="00FB3A88">
        <w:rPr>
          <w:rFonts w:ascii="Arial Narrow" w:hAnsi="Arial Narrow"/>
        </w:rPr>
        <w:t>wyłączeniem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godzin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nocnych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od</w:t>
      </w:r>
      <w:proofErr w:type="spellEnd"/>
      <w:r w:rsidRPr="00FB3A88">
        <w:rPr>
          <w:rFonts w:ascii="Arial Narrow" w:hAnsi="Arial Narrow"/>
        </w:rPr>
        <w:t xml:space="preserve"> 21</w:t>
      </w:r>
      <w:r w:rsidRPr="00FB3A88">
        <w:rPr>
          <w:rFonts w:ascii="Arial Narrow" w:hAnsi="Arial Narrow"/>
          <w:kern w:val="22"/>
          <w:vertAlign w:val="superscript"/>
        </w:rPr>
        <w:t>00</w:t>
      </w:r>
      <w:r w:rsidRPr="00FB3A88">
        <w:rPr>
          <w:rFonts w:ascii="Arial Narrow" w:hAnsi="Arial Narrow"/>
        </w:rPr>
        <w:t>- 7</w:t>
      </w:r>
      <w:r w:rsidRPr="00FB3A88">
        <w:rPr>
          <w:rFonts w:ascii="Arial Narrow" w:hAnsi="Arial Narrow"/>
          <w:kern w:val="22"/>
          <w:vertAlign w:val="superscript"/>
        </w:rPr>
        <w:t>00</w:t>
      </w:r>
      <w:r w:rsidRPr="00FB3A88">
        <w:rPr>
          <w:rFonts w:ascii="Arial Narrow" w:hAnsi="Arial Narrow"/>
        </w:rPr>
        <w:t xml:space="preserve">) lub w </w:t>
      </w:r>
      <w:proofErr w:type="spellStart"/>
      <w:r w:rsidRPr="00FB3A88">
        <w:rPr>
          <w:rFonts w:ascii="Arial Narrow" w:hAnsi="Arial Narrow"/>
        </w:rPr>
        <w:t>innych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godzinach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po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wcześniejszym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ustaleniu</w:t>
      </w:r>
      <w:proofErr w:type="spellEnd"/>
      <w:r w:rsidRPr="00FB3A88">
        <w:rPr>
          <w:rFonts w:ascii="Arial Narrow" w:hAnsi="Arial Narrow"/>
        </w:rPr>
        <w:t xml:space="preserve"> z </w:t>
      </w:r>
      <w:proofErr w:type="spellStart"/>
      <w:r w:rsidRPr="00FB3A88">
        <w:rPr>
          <w:rFonts w:ascii="Arial Narrow" w:hAnsi="Arial Narrow"/>
        </w:rPr>
        <w:t>Użytkownikiem</w:t>
      </w:r>
      <w:proofErr w:type="spellEnd"/>
      <w:r w:rsidRPr="00FB3A88">
        <w:rPr>
          <w:rFonts w:ascii="Arial Narrow" w:hAnsi="Arial Narrow"/>
        </w:rPr>
        <w:t>.</w:t>
      </w:r>
    </w:p>
    <w:p w14:paraId="6E405400" w14:textId="77777777" w:rsidR="00E536CD" w:rsidRPr="00FB3A88" w:rsidRDefault="00E536CD" w:rsidP="00776269">
      <w:pPr>
        <w:pStyle w:val="Akapitzlist1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="Arial Narrow" w:hAnsi="Arial Narrow"/>
        </w:rPr>
      </w:pPr>
      <w:proofErr w:type="spellStart"/>
      <w:r w:rsidRPr="00FB3A88">
        <w:rPr>
          <w:rFonts w:ascii="Arial Narrow" w:hAnsi="Arial Narrow"/>
          <w:b/>
        </w:rPr>
        <w:t>Wykonawca</w:t>
      </w:r>
      <w:proofErr w:type="spellEnd"/>
      <w:r w:rsidRPr="00FB3A88">
        <w:rPr>
          <w:rFonts w:ascii="Arial Narrow" w:hAnsi="Arial Narrow"/>
          <w:b/>
        </w:rPr>
        <w:t xml:space="preserve"> </w:t>
      </w:r>
      <w:proofErr w:type="spellStart"/>
      <w:r w:rsidRPr="00FB3A88">
        <w:rPr>
          <w:rFonts w:ascii="Arial Narrow" w:hAnsi="Arial Narrow"/>
        </w:rPr>
        <w:t>zobowiązuje</w:t>
      </w:r>
      <w:proofErr w:type="spellEnd"/>
      <w:r w:rsidRPr="00FB3A88">
        <w:rPr>
          <w:rFonts w:ascii="Arial Narrow" w:hAnsi="Arial Narrow"/>
        </w:rPr>
        <w:t xml:space="preserve"> się </w:t>
      </w:r>
      <w:proofErr w:type="spellStart"/>
      <w:r w:rsidRPr="00FB3A88">
        <w:rPr>
          <w:rFonts w:ascii="Arial Narrow" w:hAnsi="Arial Narrow"/>
        </w:rPr>
        <w:t>zawiadomić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  <w:b/>
        </w:rPr>
        <w:t>Zamawiającego</w:t>
      </w:r>
      <w:proofErr w:type="spellEnd"/>
      <w:r w:rsidRPr="00FB3A88">
        <w:rPr>
          <w:rFonts w:ascii="Arial Narrow" w:hAnsi="Arial Narrow"/>
          <w:b/>
        </w:rPr>
        <w:t xml:space="preserve"> </w:t>
      </w:r>
      <w:r w:rsidRPr="00FB3A88">
        <w:rPr>
          <w:rFonts w:ascii="Arial Narrow" w:hAnsi="Arial Narrow"/>
        </w:rPr>
        <w:t xml:space="preserve">o realizacji </w:t>
      </w:r>
      <w:proofErr w:type="spellStart"/>
      <w:r w:rsidRPr="00FB3A88">
        <w:rPr>
          <w:rFonts w:ascii="Arial Narrow" w:hAnsi="Arial Narrow"/>
        </w:rPr>
        <w:t>prac</w:t>
      </w:r>
      <w:proofErr w:type="spellEnd"/>
      <w:r w:rsidRPr="00FB3A88">
        <w:rPr>
          <w:rFonts w:ascii="Arial Narrow" w:hAnsi="Arial Narrow"/>
        </w:rPr>
        <w:t xml:space="preserve"> o </w:t>
      </w:r>
      <w:proofErr w:type="spellStart"/>
      <w:r w:rsidRPr="00FB3A88">
        <w:rPr>
          <w:rFonts w:ascii="Arial Narrow" w:hAnsi="Arial Narrow"/>
        </w:rPr>
        <w:t>uciążliwym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charakterze</w:t>
      </w:r>
      <w:proofErr w:type="spellEnd"/>
      <w:r w:rsidRPr="00FB3A88">
        <w:rPr>
          <w:rFonts w:ascii="Arial Narrow" w:hAnsi="Arial Narrow"/>
        </w:rPr>
        <w:t xml:space="preserve"> (</w:t>
      </w:r>
      <w:proofErr w:type="spellStart"/>
      <w:r w:rsidRPr="00FB3A88">
        <w:rPr>
          <w:rFonts w:ascii="Arial Narrow" w:hAnsi="Arial Narrow"/>
        </w:rPr>
        <w:t>odłączenie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prądu</w:t>
      </w:r>
      <w:proofErr w:type="spellEnd"/>
      <w:r w:rsidRPr="00FB3A88">
        <w:rPr>
          <w:rFonts w:ascii="Arial Narrow" w:hAnsi="Arial Narrow"/>
        </w:rPr>
        <w:t xml:space="preserve"> </w:t>
      </w:r>
      <w:proofErr w:type="spellStart"/>
      <w:r w:rsidRPr="00FB3A88">
        <w:rPr>
          <w:rFonts w:ascii="Arial Narrow" w:hAnsi="Arial Narrow"/>
        </w:rPr>
        <w:t>itp</w:t>
      </w:r>
      <w:proofErr w:type="spellEnd"/>
      <w:r w:rsidRPr="00FB3A88">
        <w:rPr>
          <w:rFonts w:ascii="Arial Narrow" w:hAnsi="Arial Narrow"/>
        </w:rPr>
        <w:t xml:space="preserve">.) z 3-dniowym </w:t>
      </w:r>
      <w:proofErr w:type="spellStart"/>
      <w:r w:rsidRPr="00FB3A88">
        <w:rPr>
          <w:rFonts w:ascii="Arial Narrow" w:hAnsi="Arial Narrow"/>
        </w:rPr>
        <w:t>wyprzedzeniem</w:t>
      </w:r>
      <w:proofErr w:type="spellEnd"/>
      <w:r w:rsidRPr="00FB3A88">
        <w:rPr>
          <w:rFonts w:ascii="Arial Narrow" w:hAnsi="Arial Narrow"/>
        </w:rPr>
        <w:t>.</w:t>
      </w:r>
    </w:p>
    <w:p w14:paraId="34E374EB" w14:textId="77777777" w:rsidR="00E536CD" w:rsidRPr="00FB3A88" w:rsidRDefault="00E536CD" w:rsidP="00776269">
      <w:pPr>
        <w:pStyle w:val="Tekstpodstawowy310"/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zobowiązuje się wykonać i utrzymać na swój koszt zabezpieczenie terenu robót (ogrodzenie tymczasowe), strzec mienia znajdującego się na terenie budowy a także zapewnić właściwe warunki bezpieczeństwa</w:t>
      </w:r>
      <w:r w:rsidRPr="00FB3A88">
        <w:rPr>
          <w:rFonts w:ascii="Arial Narrow" w:hAnsi="Arial Narrow"/>
          <w:sz w:val="22"/>
          <w:szCs w:val="22"/>
        </w:rPr>
        <w:t xml:space="preserve"> i higieny pracy oraz przestrzegać przepisów ppoż.</w:t>
      </w:r>
    </w:p>
    <w:p w14:paraId="15093690" w14:textId="77777777" w:rsidR="00E536CD" w:rsidRPr="00FB3A88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sz w:val="22"/>
        </w:rPr>
        <w:t xml:space="preserve">W czasie realizacji robót </w:t>
      </w: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będzie utrzymywał teren robót w stanie wolnym od przeszkód komunikacyjnych oraz we właściwym porządku.</w:t>
      </w:r>
    </w:p>
    <w:p w14:paraId="1D7EE7F7" w14:textId="77777777" w:rsidR="00E536CD" w:rsidRPr="00FB3A88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zobowiązuje się do umożliwienia wstępu na teren robót pracownikom organów państwowego nadzoru budowlanego, do których należy wykonywanie zadań określonych ustawą </w:t>
      </w:r>
      <w:r w:rsidRPr="00FB3A88">
        <w:rPr>
          <w:rFonts w:ascii="Arial Narrow" w:hAnsi="Arial Narrow"/>
          <w:sz w:val="22"/>
          <w:szCs w:val="22"/>
        </w:rPr>
        <w:t>z dnia 7 lipca 1994r.</w:t>
      </w:r>
      <w:r w:rsidRPr="00FB3A88">
        <w:t xml:space="preserve"> </w:t>
      </w:r>
      <w:r w:rsidRPr="00FB3A88">
        <w:rPr>
          <w:rFonts w:ascii="Arial Narrow" w:hAnsi="Arial Narrow"/>
          <w:sz w:val="22"/>
        </w:rPr>
        <w:t xml:space="preserve">Prawo </w:t>
      </w:r>
      <w:proofErr w:type="gramStart"/>
      <w:r w:rsidRPr="00FB3A88">
        <w:rPr>
          <w:rFonts w:ascii="Arial Narrow" w:hAnsi="Arial Narrow"/>
          <w:sz w:val="22"/>
        </w:rPr>
        <w:t>Budowlane,</w:t>
      </w:r>
      <w:proofErr w:type="gramEnd"/>
      <w:r w:rsidRPr="00FB3A88">
        <w:rPr>
          <w:rFonts w:ascii="Arial Narrow" w:hAnsi="Arial Narrow"/>
          <w:sz w:val="22"/>
        </w:rPr>
        <w:t xml:space="preserve"> oraz do udostępnienia im </w:t>
      </w:r>
      <w:r w:rsidR="002D7249" w:rsidRPr="00FB3A88">
        <w:rPr>
          <w:rFonts w:ascii="Arial Narrow" w:hAnsi="Arial Narrow"/>
          <w:sz w:val="22"/>
        </w:rPr>
        <w:t xml:space="preserve">danych i informacji wymaganych </w:t>
      </w:r>
      <w:r w:rsidRPr="00FB3A88">
        <w:rPr>
          <w:rFonts w:ascii="Arial Narrow" w:hAnsi="Arial Narrow"/>
          <w:sz w:val="22"/>
        </w:rPr>
        <w:t>tą ustawą.</w:t>
      </w:r>
    </w:p>
    <w:p w14:paraId="2895A44E" w14:textId="77777777" w:rsidR="00E536CD" w:rsidRPr="00FB3A88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</w:rPr>
        <w:t xml:space="preserve">Po zakończeniu robót </w:t>
      </w: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zobowiązany jest uporządkować teren budowy, w przypadku terenów zieleni doprowadzić do stanu pierwotnego i przekazać go </w:t>
      </w:r>
      <w:r w:rsidRPr="00FB3A88">
        <w:rPr>
          <w:rFonts w:ascii="Arial Narrow" w:hAnsi="Arial Narrow"/>
          <w:b/>
          <w:sz w:val="22"/>
        </w:rPr>
        <w:t>Zamawiającemu</w:t>
      </w:r>
      <w:r w:rsidRPr="00FB3A88">
        <w:rPr>
          <w:rFonts w:ascii="Arial Narrow" w:hAnsi="Arial Narrow"/>
          <w:sz w:val="22"/>
        </w:rPr>
        <w:t xml:space="preserve"> w terminie ustalonym na końcowy odbiór robót. </w:t>
      </w:r>
    </w:p>
    <w:p w14:paraId="0FCD194F" w14:textId="77777777" w:rsidR="00E536CD" w:rsidRPr="00FB3A88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b/>
          <w:sz w:val="22"/>
        </w:rPr>
        <w:t>Zamawiający</w:t>
      </w:r>
      <w:r w:rsidRPr="00FB3A88">
        <w:rPr>
          <w:rFonts w:ascii="Arial Narrow" w:hAnsi="Arial Narrow"/>
          <w:sz w:val="22"/>
        </w:rPr>
        <w:t xml:space="preserve"> zastrzega sobie prawo do audytowania miejsca świadczenia robót budowlanych przez Zespół ds. gospodarki odpadami (tel. 261 41 74 35) oraz wydawania pracownikom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 xml:space="preserve"> wiążących zaleceń w zakresie ochrony środowiska. W razie nieprzestrzegania zaleceń uprawnieni pracownicy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 xml:space="preserve"> zwrócą pisemną uwagę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 xml:space="preserve">. Trzykrotne pisemne zwrócenie uwagi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 xml:space="preserve"> może </w:t>
      </w:r>
      <w:proofErr w:type="gramStart"/>
      <w:r w:rsidRPr="00FB3A88">
        <w:rPr>
          <w:rFonts w:ascii="Arial Narrow" w:hAnsi="Arial Narrow"/>
          <w:sz w:val="22"/>
        </w:rPr>
        <w:t>skutkować  odstąpieniem</w:t>
      </w:r>
      <w:proofErr w:type="gramEnd"/>
      <w:r w:rsidRPr="00FB3A88">
        <w:rPr>
          <w:rFonts w:ascii="Arial Narrow" w:hAnsi="Arial Narrow"/>
          <w:sz w:val="22"/>
        </w:rPr>
        <w:t xml:space="preserve"> od umowy z winy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>.</w:t>
      </w:r>
    </w:p>
    <w:p w14:paraId="4A509E6D" w14:textId="77777777" w:rsidR="00E536CD" w:rsidRPr="00FB3A88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 </w:t>
      </w:r>
    </w:p>
    <w:p w14:paraId="11DA9451" w14:textId="77777777" w:rsidR="00E536CD" w:rsidRPr="00FB3A88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nie może wwozić na teren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 xml:space="preserve"> jakichkolwiek odpadów oraz składować żadnych substancji mogących zanieczyścić wodę, glebę, bądź powietrze atmosferyczne, a w </w:t>
      </w:r>
      <w:proofErr w:type="gramStart"/>
      <w:r w:rsidRPr="00FB3A88">
        <w:rPr>
          <w:rFonts w:ascii="Arial Narrow" w:hAnsi="Arial Narrow"/>
          <w:sz w:val="22"/>
        </w:rPr>
        <w:t>przypadku</w:t>
      </w:r>
      <w:proofErr w:type="gramEnd"/>
      <w:r w:rsidRPr="00FB3A88">
        <w:rPr>
          <w:rFonts w:ascii="Arial Narrow" w:hAnsi="Arial Narrow"/>
          <w:sz w:val="22"/>
        </w:rPr>
        <w:t xml:space="preserve"> gdy </w:t>
      </w:r>
      <w:r w:rsidRPr="00FB3A88">
        <w:rPr>
          <w:rFonts w:ascii="Arial Narrow" w:hAnsi="Arial Narrow"/>
          <w:sz w:val="22"/>
        </w:rPr>
        <w:br/>
        <w:t xml:space="preserve">te substancje służą do wykonania robót dla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 xml:space="preserve"> szczegóły ich składowania i stosowania należy </w:t>
      </w:r>
      <w:proofErr w:type="gramStart"/>
      <w:r w:rsidRPr="00FB3A88">
        <w:rPr>
          <w:rFonts w:ascii="Arial Narrow" w:hAnsi="Arial Narrow"/>
          <w:sz w:val="22"/>
        </w:rPr>
        <w:t>uzgodnić  z</w:t>
      </w:r>
      <w:proofErr w:type="gramEnd"/>
      <w:r w:rsidRPr="00FB3A88">
        <w:rPr>
          <w:rFonts w:ascii="Arial Narrow" w:hAnsi="Arial Narrow"/>
          <w:sz w:val="22"/>
        </w:rPr>
        <w:t xml:space="preserve"> inspektorem ds. BHP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>.</w:t>
      </w:r>
    </w:p>
    <w:p w14:paraId="09789D4E" w14:textId="77777777" w:rsidR="00650950" w:rsidRPr="00FB3A88" w:rsidRDefault="00650950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73375D73" w14:textId="77777777" w:rsidR="00114A64" w:rsidRPr="00FB3A88" w:rsidRDefault="002E3B8D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§</w:t>
      </w:r>
      <w:r w:rsidR="00114A64" w:rsidRPr="00FB3A88">
        <w:rPr>
          <w:rFonts w:ascii="Arial Narrow" w:hAnsi="Arial Narrow"/>
          <w:b/>
          <w:sz w:val="22"/>
          <w:szCs w:val="22"/>
        </w:rPr>
        <w:t xml:space="preserve"> </w:t>
      </w:r>
      <w:r w:rsidR="00E536CD" w:rsidRPr="00FB3A88">
        <w:rPr>
          <w:rFonts w:ascii="Arial Narrow" w:hAnsi="Arial Narrow"/>
          <w:b/>
          <w:sz w:val="22"/>
          <w:szCs w:val="22"/>
        </w:rPr>
        <w:t>3</w:t>
      </w:r>
    </w:p>
    <w:p w14:paraId="2E08F3BF" w14:textId="77777777" w:rsidR="00E536CD" w:rsidRPr="00FB3A88" w:rsidRDefault="00E536CD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Kontakty</w:t>
      </w:r>
    </w:p>
    <w:p w14:paraId="287BC0AD" w14:textId="77777777" w:rsidR="00776269" w:rsidRPr="00FB3A88" w:rsidRDefault="00776269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</w:p>
    <w:p w14:paraId="2E9B81F8" w14:textId="77777777" w:rsidR="00114A64" w:rsidRPr="00FB3A88" w:rsidRDefault="00114A64" w:rsidP="00776269">
      <w:pPr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ustanawia osobę nadzorująca </w:t>
      </w:r>
      <w:r w:rsidR="002B5D6F" w:rsidRPr="00FB3A88">
        <w:rPr>
          <w:rFonts w:ascii="Arial Narrow" w:hAnsi="Arial Narrow"/>
          <w:sz w:val="22"/>
          <w:szCs w:val="22"/>
        </w:rPr>
        <w:t>wykonanie Umowy</w:t>
      </w:r>
      <w:r w:rsidRPr="00FB3A88">
        <w:rPr>
          <w:rFonts w:ascii="Arial Narrow" w:hAnsi="Arial Narrow"/>
          <w:sz w:val="22"/>
          <w:szCs w:val="22"/>
        </w:rPr>
        <w:t>:</w:t>
      </w:r>
      <w:r w:rsidRPr="00FB3A88">
        <w:rPr>
          <w:rFonts w:ascii="Arial Narrow" w:hAnsi="Arial Narrow"/>
          <w:color w:val="000000"/>
          <w:sz w:val="22"/>
          <w:szCs w:val="22"/>
        </w:rPr>
        <w:t xml:space="preserve"> p. </w:t>
      </w:r>
      <w:r w:rsidRPr="00FB3A88">
        <w:rPr>
          <w:rFonts w:ascii="Arial Narrow" w:hAnsi="Arial Narrow"/>
          <w:sz w:val="22"/>
          <w:szCs w:val="22"/>
        </w:rPr>
        <w:t>.................................... tel. ......................,</w:t>
      </w:r>
      <w:r w:rsidRPr="00FB3A88">
        <w:rPr>
          <w:rFonts w:ascii="Arial Narrow" w:hAnsi="Arial Narrow"/>
          <w:sz w:val="22"/>
          <w:szCs w:val="22"/>
          <w:shd w:val="clear" w:color="auto" w:fill="FFFF00"/>
        </w:rPr>
        <w:br/>
      </w:r>
      <w:proofErr w:type="gramStart"/>
      <w:r w:rsidR="00F81A07" w:rsidRPr="00FB3A88">
        <w:rPr>
          <w:rFonts w:ascii="Arial Narrow" w:hAnsi="Arial Narrow"/>
          <w:sz w:val="22"/>
          <w:szCs w:val="22"/>
        </w:rPr>
        <w:t>e-mail  ....................................</w:t>
      </w:r>
      <w:proofErr w:type="gramEnd"/>
      <w:r w:rsidR="00F81A07" w:rsidRPr="00FB3A88">
        <w:rPr>
          <w:rFonts w:ascii="Arial Narrow" w:hAnsi="Arial Narrow"/>
          <w:sz w:val="22"/>
          <w:szCs w:val="22"/>
        </w:rPr>
        <w:t>,</w:t>
      </w:r>
    </w:p>
    <w:p w14:paraId="1ED5C7C2" w14:textId="77777777" w:rsidR="002F78DA" w:rsidRPr="00FB3A88" w:rsidRDefault="00173ECB" w:rsidP="002F78DA">
      <w:pPr>
        <w:pStyle w:val="Akapitzlist"/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Inspektorem</w:t>
      </w:r>
      <w:r w:rsidR="002F78DA" w:rsidRPr="00FB3A88">
        <w:rPr>
          <w:rFonts w:ascii="Arial Narrow" w:hAnsi="Arial Narrow"/>
          <w:sz w:val="22"/>
          <w:szCs w:val="22"/>
        </w:rPr>
        <w:t xml:space="preserve"> nadzoru budowlanego ze strony </w:t>
      </w:r>
      <w:r w:rsidR="002F78DA" w:rsidRPr="00FB3A88">
        <w:rPr>
          <w:rFonts w:ascii="Arial Narrow" w:hAnsi="Arial Narrow"/>
          <w:b/>
          <w:sz w:val="22"/>
          <w:szCs w:val="22"/>
        </w:rPr>
        <w:t>Zamawiającego</w:t>
      </w:r>
      <w:r>
        <w:rPr>
          <w:rFonts w:ascii="Arial Narrow" w:hAnsi="Arial Narrow"/>
          <w:sz w:val="22"/>
          <w:szCs w:val="22"/>
        </w:rPr>
        <w:t xml:space="preserve"> będzie</w:t>
      </w:r>
      <w:r w:rsidR="002F78DA" w:rsidRPr="00FB3A88">
        <w:rPr>
          <w:rFonts w:ascii="Arial Narrow" w:hAnsi="Arial Narrow"/>
          <w:sz w:val="22"/>
          <w:szCs w:val="22"/>
        </w:rPr>
        <w:t>:</w:t>
      </w:r>
    </w:p>
    <w:p w14:paraId="0A5D2DF4" w14:textId="77777777" w:rsidR="002F78DA" w:rsidRPr="00FB3A88" w:rsidRDefault="002F78DA" w:rsidP="00173ECB">
      <w:pPr>
        <w:pStyle w:val="Akapitzlist"/>
        <w:tabs>
          <w:tab w:val="left" w:pos="142"/>
          <w:tab w:val="left" w:pos="284"/>
          <w:tab w:val="left" w:pos="7158"/>
        </w:tabs>
        <w:ind w:left="817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p. ……………. uprawniony do wykonywania samodzielnych funkcji technicznych w budownictwie </w:t>
      </w:r>
      <w:r w:rsidR="004A442A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>na podstawie uprawnień budowlanych nr …</w:t>
      </w:r>
      <w:proofErr w:type="gramStart"/>
      <w:r w:rsidRPr="00FB3A88">
        <w:rPr>
          <w:rFonts w:ascii="Arial Narrow" w:hAnsi="Arial Narrow"/>
          <w:sz w:val="22"/>
          <w:szCs w:val="22"/>
        </w:rPr>
        <w:t>…….</w:t>
      </w:r>
      <w:proofErr w:type="gramEnd"/>
      <w:r w:rsidRPr="00FB3A88">
        <w:rPr>
          <w:rFonts w:ascii="Arial Narrow" w:hAnsi="Arial Narrow"/>
          <w:sz w:val="22"/>
          <w:szCs w:val="22"/>
        </w:rPr>
        <w:t>., w specja</w:t>
      </w:r>
      <w:r w:rsidR="00FF7A80">
        <w:rPr>
          <w:rFonts w:ascii="Arial Narrow" w:hAnsi="Arial Narrow"/>
          <w:sz w:val="22"/>
          <w:szCs w:val="22"/>
        </w:rPr>
        <w:t>lności konstrukcyjno-budowlanej.</w:t>
      </w:r>
    </w:p>
    <w:p w14:paraId="33B8A044" w14:textId="77777777" w:rsidR="00B06EEF" w:rsidRPr="00FB3A88" w:rsidRDefault="00B06EEF" w:rsidP="00776269">
      <w:pPr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Osoby nadzorujące umowę działają w granicach umocowania nadanego mu niniejszą Umową i przepisami prawa.</w:t>
      </w:r>
    </w:p>
    <w:p w14:paraId="4CE91423" w14:textId="77777777" w:rsidR="002F78DA" w:rsidRPr="00FB3A88" w:rsidRDefault="002F78DA" w:rsidP="002F78DA">
      <w:pPr>
        <w:numPr>
          <w:ilvl w:val="0"/>
          <w:numId w:val="1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ustanawia</w:t>
      </w:r>
      <w:r w:rsidRPr="00FB3A88">
        <w:rPr>
          <w:rFonts w:ascii="Arial Narrow" w:hAnsi="Arial Narrow"/>
          <w:sz w:val="22"/>
          <w:szCs w:val="22"/>
        </w:rPr>
        <w:t xml:space="preserve"> osobę nadzorującą Umowę ze strony </w:t>
      </w:r>
      <w:r w:rsidRPr="00FB3A88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FB3A88">
        <w:rPr>
          <w:rFonts w:ascii="Arial Narrow" w:hAnsi="Arial Narrow"/>
          <w:sz w:val="22"/>
          <w:szCs w:val="22"/>
        </w:rPr>
        <w:t xml:space="preserve">  .................... tel.......................</w:t>
      </w:r>
      <w:r w:rsidRPr="00FB3A88">
        <w:rPr>
          <w:rFonts w:ascii="Arial Narrow" w:hAnsi="Arial Narrow"/>
          <w:sz w:val="22"/>
          <w:szCs w:val="22"/>
        </w:rPr>
        <w:br/>
        <w:t xml:space="preserve">e-mail ..................... </w:t>
      </w:r>
    </w:p>
    <w:p w14:paraId="24B66ED7" w14:textId="77777777" w:rsidR="00114A64" w:rsidRPr="00FB3A88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dopuszcza możliwość dokonania zmiany osób/osoby wyszczególnionych w 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> </w:t>
      </w:r>
      <w:r w:rsidR="00F1789A" w:rsidRPr="00FB3A88">
        <w:rPr>
          <w:rFonts w:ascii="Arial Narrow" w:hAnsi="Arial Narrow"/>
          <w:sz w:val="22"/>
          <w:szCs w:val="22"/>
        </w:rPr>
        <w:t>4</w:t>
      </w:r>
      <w:r w:rsidRPr="00FB3A88">
        <w:rPr>
          <w:rFonts w:ascii="Arial Narrow" w:hAnsi="Arial Narrow"/>
          <w:sz w:val="22"/>
          <w:szCs w:val="22"/>
        </w:rPr>
        <w:t xml:space="preserve"> niniejszego</w:t>
      </w:r>
      <w:r w:rsidR="00E443BF" w:rsidRPr="00FB3A88">
        <w:rPr>
          <w:rFonts w:ascii="Arial Narrow" w:hAnsi="Arial Narrow"/>
          <w:sz w:val="22"/>
          <w:szCs w:val="22"/>
        </w:rPr>
        <w:t xml:space="preserve"> </w:t>
      </w:r>
      <w:r w:rsidRPr="00FB3A88">
        <w:rPr>
          <w:rFonts w:ascii="Arial Narrow" w:hAnsi="Arial Narrow"/>
          <w:sz w:val="22"/>
          <w:szCs w:val="22"/>
        </w:rPr>
        <w:t>paragrafu oraz w załączniku nr 3 (wykaz osób oraz podwykonawców) do umowy, za uprzednią pisemną zgodą</w:t>
      </w:r>
      <w:r w:rsidR="00DB01DC" w:rsidRPr="00FB3A88">
        <w:rPr>
          <w:rFonts w:ascii="Arial Narrow" w:hAnsi="Arial Narrow"/>
          <w:sz w:val="22"/>
          <w:szCs w:val="22"/>
        </w:rPr>
        <w:t xml:space="preserve"> </w:t>
      </w:r>
      <w:r w:rsidR="00DB01DC"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. </w:t>
      </w: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zastrzega sobie prawo dokonania zmiany osób, o których mowa w 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> 1</w:t>
      </w:r>
      <w:r w:rsidR="009C2DF7" w:rsidRPr="00FB3A88">
        <w:rPr>
          <w:rFonts w:ascii="Arial Narrow" w:hAnsi="Arial Narrow"/>
          <w:sz w:val="22"/>
          <w:szCs w:val="22"/>
        </w:rPr>
        <w:t xml:space="preserve"> </w:t>
      </w:r>
      <w:r w:rsidR="00342E8C" w:rsidRPr="00FB3A88">
        <w:rPr>
          <w:rFonts w:ascii="Arial Narrow" w:hAnsi="Arial Narrow"/>
          <w:sz w:val="22"/>
          <w:szCs w:val="22"/>
        </w:rPr>
        <w:br/>
      </w:r>
      <w:r w:rsidR="00B06EEF" w:rsidRPr="00FB3A88">
        <w:rPr>
          <w:rFonts w:ascii="Arial Narrow" w:hAnsi="Arial Narrow"/>
          <w:sz w:val="22"/>
          <w:szCs w:val="22"/>
        </w:rPr>
        <w:t xml:space="preserve">i 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="00B06EEF" w:rsidRPr="00FB3A88">
        <w:rPr>
          <w:rFonts w:ascii="Arial Narrow" w:hAnsi="Arial Narrow"/>
          <w:sz w:val="22"/>
          <w:szCs w:val="22"/>
        </w:rPr>
        <w:t xml:space="preserve"> 2</w:t>
      </w:r>
      <w:r w:rsidRPr="00FB3A88">
        <w:rPr>
          <w:rFonts w:ascii="Arial Narrow" w:hAnsi="Arial Narrow"/>
          <w:sz w:val="22"/>
          <w:szCs w:val="22"/>
        </w:rPr>
        <w:t>.</w:t>
      </w:r>
      <w:r w:rsidR="009C2DF7" w:rsidRPr="00FB3A88">
        <w:rPr>
          <w:rFonts w:ascii="Arial Narrow" w:hAnsi="Arial Narrow"/>
          <w:sz w:val="22"/>
          <w:szCs w:val="22"/>
        </w:rPr>
        <w:t xml:space="preserve"> </w:t>
      </w:r>
      <w:r w:rsidRPr="00FB3A88">
        <w:rPr>
          <w:rFonts w:ascii="Arial Narrow" w:hAnsi="Arial Narrow"/>
          <w:sz w:val="22"/>
          <w:szCs w:val="22"/>
        </w:rPr>
        <w:t xml:space="preserve">Zmiany, o których mowa w niniejszym ustępie </w:t>
      </w:r>
      <w:r w:rsidR="00F00FE1" w:rsidRPr="00FB3A88">
        <w:rPr>
          <w:rFonts w:ascii="Arial Narrow" w:hAnsi="Arial Narrow"/>
          <w:sz w:val="22"/>
          <w:szCs w:val="22"/>
        </w:rPr>
        <w:t xml:space="preserve">nie </w:t>
      </w:r>
      <w:r w:rsidRPr="00FB3A88">
        <w:rPr>
          <w:rFonts w:ascii="Arial Narrow" w:hAnsi="Arial Narrow"/>
          <w:sz w:val="22"/>
          <w:szCs w:val="22"/>
        </w:rPr>
        <w:t>wymagają zawierania aneksu do umowy</w:t>
      </w:r>
      <w:r w:rsidR="00B06EEF" w:rsidRPr="00FB3A88">
        <w:rPr>
          <w:rFonts w:ascii="Arial Narrow" w:hAnsi="Arial Narrow"/>
          <w:sz w:val="22"/>
          <w:szCs w:val="22"/>
        </w:rPr>
        <w:t xml:space="preserve"> </w:t>
      </w:r>
      <w:r w:rsidR="00342E8C" w:rsidRPr="00FB3A88">
        <w:rPr>
          <w:rFonts w:ascii="Arial Narrow" w:hAnsi="Arial Narrow"/>
          <w:sz w:val="22"/>
          <w:szCs w:val="22"/>
        </w:rPr>
        <w:br/>
      </w:r>
      <w:r w:rsidR="00B06EEF" w:rsidRPr="00FB3A88">
        <w:rPr>
          <w:rFonts w:ascii="Arial Narrow" w:hAnsi="Arial Narrow"/>
          <w:sz w:val="22"/>
          <w:szCs w:val="22"/>
        </w:rPr>
        <w:t>(nie są zmianą umowy)</w:t>
      </w:r>
      <w:r w:rsidR="00E443BF" w:rsidRPr="00FB3A88">
        <w:rPr>
          <w:rFonts w:ascii="Arial Narrow" w:hAnsi="Arial Narrow"/>
          <w:sz w:val="22"/>
          <w:szCs w:val="22"/>
        </w:rPr>
        <w:t xml:space="preserve">, </w:t>
      </w:r>
      <w:r w:rsidR="00FF7A80">
        <w:rPr>
          <w:rFonts w:ascii="Arial Narrow" w:hAnsi="Arial Narrow" w:cs="Arial"/>
          <w:sz w:val="22"/>
          <w:szCs w:val="22"/>
        </w:rPr>
        <w:t>pod warunkiem, że zostały wcześniej zgłoszone</w:t>
      </w:r>
      <w:r w:rsidR="00E443BF" w:rsidRPr="00FB3A88">
        <w:rPr>
          <w:rFonts w:ascii="Arial Narrow" w:hAnsi="Arial Narrow" w:cs="Arial"/>
          <w:sz w:val="22"/>
          <w:szCs w:val="22"/>
        </w:rPr>
        <w:t xml:space="preserve"> na piśmie</w:t>
      </w:r>
      <w:r w:rsidR="00FE358B" w:rsidRPr="00FB3A88">
        <w:rPr>
          <w:rFonts w:ascii="Arial Narrow" w:hAnsi="Arial Narrow" w:cs="Arial"/>
          <w:sz w:val="22"/>
          <w:szCs w:val="22"/>
        </w:rPr>
        <w:t xml:space="preserve"> (e-mail)</w:t>
      </w:r>
      <w:r w:rsidR="00E443BF" w:rsidRPr="00FB3A88">
        <w:rPr>
          <w:rFonts w:ascii="Arial Narrow" w:hAnsi="Arial Narrow" w:cs="Arial"/>
          <w:sz w:val="22"/>
          <w:szCs w:val="22"/>
        </w:rPr>
        <w:t>.</w:t>
      </w:r>
    </w:p>
    <w:p w14:paraId="05C6E5B5" w14:textId="77777777" w:rsidR="00114A64" w:rsidRPr="00FB3A88" w:rsidRDefault="00114A64" w:rsidP="00776269">
      <w:pPr>
        <w:numPr>
          <w:ilvl w:val="0"/>
          <w:numId w:val="19"/>
        </w:numPr>
        <w:shd w:val="clear" w:color="auto" w:fill="FFFFFF" w:themeFill="background1"/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 własnej inicjatywy proponuje zmianę osób, określonych w 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> </w:t>
      </w:r>
      <w:r w:rsidR="00CC32D1" w:rsidRPr="00FB3A88">
        <w:rPr>
          <w:rFonts w:ascii="Arial Narrow" w:hAnsi="Arial Narrow"/>
          <w:sz w:val="22"/>
          <w:szCs w:val="22"/>
        </w:rPr>
        <w:t>4</w:t>
      </w:r>
      <w:r w:rsidRPr="00FB3A88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14:paraId="3A66FBB0" w14:textId="77777777" w:rsidR="00114A64" w:rsidRPr="00FB3A88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proofErr w:type="gramStart"/>
      <w:r w:rsidRPr="00FB3A88">
        <w:rPr>
          <w:rFonts w:ascii="Arial Narrow" w:hAnsi="Arial Narrow"/>
          <w:sz w:val="22"/>
          <w:szCs w:val="22"/>
        </w:rPr>
        <w:t>długotrwałej  choroby</w:t>
      </w:r>
      <w:proofErr w:type="gramEnd"/>
      <w:r w:rsidRPr="00FB3A88">
        <w:rPr>
          <w:rFonts w:ascii="Arial Narrow" w:hAnsi="Arial Narrow"/>
          <w:sz w:val="22"/>
          <w:szCs w:val="22"/>
        </w:rPr>
        <w:t xml:space="preserve"> lub innych zdarzeń losowych, </w:t>
      </w:r>
    </w:p>
    <w:p w14:paraId="1BD26BDA" w14:textId="77777777" w:rsidR="00114A64" w:rsidRPr="00FB3A88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niewywiązywania się z obowiązków wynikających z umowy, </w:t>
      </w:r>
    </w:p>
    <w:p w14:paraId="728046A9" w14:textId="77777777" w:rsidR="00A05B50" w:rsidRPr="00FB3A88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jeżeli zmiana tych osób stanie się konieczna z jakichkolwie</w:t>
      </w:r>
      <w:r w:rsidR="007A43E0" w:rsidRPr="00FB3A88">
        <w:rPr>
          <w:rFonts w:ascii="Arial Narrow" w:hAnsi="Arial Narrow"/>
          <w:sz w:val="22"/>
          <w:szCs w:val="22"/>
        </w:rPr>
        <w:t xml:space="preserve">k innych przyczyn niezależnych </w:t>
      </w:r>
      <w:r w:rsidRPr="00FB3A88">
        <w:rPr>
          <w:rFonts w:ascii="Arial Narrow" w:hAnsi="Arial Narrow"/>
          <w:sz w:val="22"/>
          <w:szCs w:val="22"/>
        </w:rPr>
        <w:t>od </w:t>
      </w:r>
      <w:r w:rsidRPr="00FB3A88">
        <w:rPr>
          <w:rFonts w:ascii="Arial Narrow" w:hAnsi="Arial Narrow"/>
          <w:b/>
          <w:sz w:val="22"/>
          <w:szCs w:val="22"/>
        </w:rPr>
        <w:t xml:space="preserve">Wykonawcy </w:t>
      </w:r>
      <w:r w:rsidRPr="00FB3A88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14:paraId="3E23B1A3" w14:textId="77777777" w:rsidR="00114A64" w:rsidRPr="00FB3A88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lastRenderedPageBreak/>
        <w:t>W przypadku zmiany osób wyszczególnionych w 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> </w:t>
      </w:r>
      <w:r w:rsidR="00CC32D1" w:rsidRPr="00FB3A88">
        <w:rPr>
          <w:rFonts w:ascii="Arial Narrow" w:hAnsi="Arial Narrow"/>
          <w:sz w:val="22"/>
          <w:szCs w:val="22"/>
        </w:rPr>
        <w:t>4</w:t>
      </w:r>
      <w:r w:rsidRPr="00FB3A88">
        <w:rPr>
          <w:rFonts w:ascii="Arial Narrow" w:hAnsi="Arial Narrow"/>
          <w:sz w:val="22"/>
          <w:szCs w:val="22"/>
        </w:rPr>
        <w:t xml:space="preserve"> niniejszego paragrafu, nowe osoby powołan</w:t>
      </w:r>
      <w:r w:rsidR="00B06EEF" w:rsidRPr="00FB3A88">
        <w:rPr>
          <w:rFonts w:ascii="Arial Narrow" w:hAnsi="Arial Narrow"/>
          <w:sz w:val="22"/>
          <w:szCs w:val="22"/>
        </w:rPr>
        <w:t xml:space="preserve">e </w:t>
      </w:r>
      <w:r w:rsidRPr="00FB3A88">
        <w:rPr>
          <w:rFonts w:ascii="Arial Narrow" w:hAnsi="Arial Narrow"/>
          <w:sz w:val="22"/>
          <w:szCs w:val="22"/>
        </w:rPr>
        <w:t>do pełnienia ww. obowiązków muszą spełniać wymagania określone w specyfikacji dla danej funkcji i wymagań określonych w SWZ.</w:t>
      </w:r>
    </w:p>
    <w:p w14:paraId="7A6297F2" w14:textId="77777777" w:rsidR="00114A64" w:rsidRPr="00FB3A88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może zażądać od 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zmiany osób wyszczególnionych w 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> </w:t>
      </w:r>
      <w:r w:rsidR="00CC32D1" w:rsidRPr="00FB3A88">
        <w:rPr>
          <w:rFonts w:ascii="Arial Narrow" w:hAnsi="Arial Narrow"/>
          <w:sz w:val="22"/>
          <w:szCs w:val="22"/>
        </w:rPr>
        <w:t>4</w:t>
      </w:r>
      <w:r w:rsidRPr="00FB3A88">
        <w:rPr>
          <w:rFonts w:ascii="Arial Narrow" w:hAnsi="Arial Narrow"/>
          <w:sz w:val="22"/>
          <w:szCs w:val="22"/>
        </w:rPr>
        <w:t xml:space="preserve"> niniejszego paragrafu, jeżeli uzna, że nie wykonują należycie swoich obowiązków wynikających z umowy.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obowiązany jest dokonać zmiany tych osób w terminie wskazanym we wniosku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. </w:t>
      </w:r>
    </w:p>
    <w:p w14:paraId="336C2809" w14:textId="77777777" w:rsidR="00114A64" w:rsidRPr="00FB3A88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Wykaz osób uczestniczących w realizacji zamówienia wskazanych w ofercie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stanowi załącznik nr 3 do umowy </w:t>
      </w:r>
      <w:r w:rsidR="00396D8D" w:rsidRPr="00FB3A88">
        <w:rPr>
          <w:rFonts w:ascii="Arial Narrow" w:hAnsi="Arial Narrow"/>
          <w:i/>
          <w:sz w:val="22"/>
          <w:szCs w:val="22"/>
        </w:rPr>
        <w:t>(</w:t>
      </w:r>
      <w:r w:rsidRPr="00FB3A88">
        <w:rPr>
          <w:rFonts w:ascii="Arial Narrow" w:hAnsi="Arial Narrow"/>
          <w:i/>
          <w:sz w:val="22"/>
          <w:szCs w:val="22"/>
        </w:rPr>
        <w:t>Oferta Wykonawcy w zakresie Formularza oferty, Wykazu osób oraz podwykonawców).</w:t>
      </w:r>
    </w:p>
    <w:p w14:paraId="5748A454" w14:textId="77777777" w:rsidR="00114A64" w:rsidRPr="00FB3A88" w:rsidRDefault="00114A64" w:rsidP="00776269">
      <w:p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</w:p>
    <w:p w14:paraId="18D51A29" w14:textId="77777777" w:rsidR="00114A64" w:rsidRPr="00FB3A88" w:rsidRDefault="002E3B8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§</w:t>
      </w:r>
      <w:r w:rsidR="00114A64" w:rsidRPr="00FB3A88">
        <w:rPr>
          <w:rFonts w:ascii="Arial Narrow" w:hAnsi="Arial Narrow"/>
          <w:b/>
          <w:sz w:val="22"/>
          <w:szCs w:val="22"/>
        </w:rPr>
        <w:t xml:space="preserve"> </w:t>
      </w:r>
      <w:r w:rsidR="00E536CD" w:rsidRPr="00FB3A88">
        <w:rPr>
          <w:rFonts w:ascii="Arial Narrow" w:hAnsi="Arial Narrow"/>
          <w:b/>
          <w:sz w:val="22"/>
          <w:szCs w:val="22"/>
        </w:rPr>
        <w:t>4</w:t>
      </w:r>
    </w:p>
    <w:p w14:paraId="42596319" w14:textId="77777777" w:rsidR="00E536CD" w:rsidRPr="00FB3A88" w:rsidRDefault="00E536C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Rozliczenie finansowe umowy</w:t>
      </w:r>
    </w:p>
    <w:p w14:paraId="7A3B8581" w14:textId="77777777" w:rsidR="00776269" w:rsidRPr="00FB3A88" w:rsidRDefault="00776269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587D9462" w14:textId="77777777" w:rsidR="00E536CD" w:rsidRPr="00821F6D" w:rsidRDefault="0057212B" w:rsidP="00776269">
      <w:pPr>
        <w:numPr>
          <w:ilvl w:val="0"/>
          <w:numId w:val="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821F6D">
        <w:rPr>
          <w:rFonts w:ascii="Arial Narrow" w:hAnsi="Arial Narrow"/>
          <w:sz w:val="22"/>
          <w:szCs w:val="22"/>
        </w:rPr>
        <w:t xml:space="preserve">Rozliczenie za wykonany przedmiot umowy nastąpi jedną końcową fakturą. </w:t>
      </w:r>
      <w:r w:rsidRPr="00821F6D">
        <w:rPr>
          <w:rFonts w:ascii="Arial Narrow" w:hAnsi="Arial Narrow"/>
          <w:b/>
          <w:sz w:val="22"/>
          <w:szCs w:val="22"/>
        </w:rPr>
        <w:t xml:space="preserve">Wykonawca </w:t>
      </w:r>
      <w:r w:rsidRPr="00821F6D">
        <w:rPr>
          <w:rFonts w:ascii="Arial Narrow" w:hAnsi="Arial Narrow"/>
          <w:sz w:val="22"/>
          <w:szCs w:val="22"/>
        </w:rPr>
        <w:t>jest zobowiązany do wystawienia faktury zgodnie z obowiązującymi go przepisami i jej wysłania poprzez Krajowy System e-Faktur (</w:t>
      </w:r>
      <w:proofErr w:type="spellStart"/>
      <w:r w:rsidRPr="00821F6D">
        <w:rPr>
          <w:rFonts w:ascii="Arial Narrow" w:hAnsi="Arial Narrow"/>
          <w:sz w:val="22"/>
          <w:szCs w:val="22"/>
        </w:rPr>
        <w:t>KseF</w:t>
      </w:r>
      <w:proofErr w:type="spellEnd"/>
      <w:r w:rsidRPr="00821F6D">
        <w:rPr>
          <w:rFonts w:ascii="Arial Narrow" w:hAnsi="Arial Narrow"/>
          <w:sz w:val="22"/>
          <w:szCs w:val="22"/>
        </w:rPr>
        <w:t>).</w:t>
      </w:r>
    </w:p>
    <w:p w14:paraId="64B24A71" w14:textId="53EB73F9" w:rsidR="00173ECB" w:rsidRPr="00173ECB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57212B">
        <w:rPr>
          <w:rFonts w:ascii="Arial Narrow" w:hAnsi="Arial Narrow"/>
          <w:sz w:val="22"/>
          <w:szCs w:val="22"/>
        </w:rPr>
        <w:t>Faktura końcowa</w:t>
      </w:r>
      <w:r w:rsidRPr="0057212B">
        <w:rPr>
          <w:rFonts w:ascii="Arial Narrow" w:hAnsi="Arial Narrow" w:cs="Arial"/>
          <w:sz w:val="22"/>
          <w:szCs w:val="22"/>
        </w:rPr>
        <w:t xml:space="preserve"> płatna będzie w terminie </w:t>
      </w:r>
      <w:r w:rsidRPr="005D569A">
        <w:rPr>
          <w:rFonts w:ascii="Arial Narrow" w:hAnsi="Arial Narrow" w:cs="Arial"/>
          <w:b/>
          <w:bCs/>
          <w:sz w:val="22"/>
          <w:szCs w:val="22"/>
        </w:rPr>
        <w:t xml:space="preserve">do </w:t>
      </w:r>
      <w:r w:rsidR="005D569A" w:rsidRPr="005D569A">
        <w:rPr>
          <w:rFonts w:ascii="Arial Narrow" w:hAnsi="Arial Narrow" w:cs="Arial"/>
          <w:b/>
          <w:bCs/>
          <w:sz w:val="22"/>
          <w:szCs w:val="22"/>
        </w:rPr>
        <w:t>30</w:t>
      </w:r>
      <w:r w:rsidR="002F3D0E" w:rsidRPr="005D569A">
        <w:rPr>
          <w:rFonts w:ascii="Arial Narrow" w:hAnsi="Arial Narrow" w:cs="Arial"/>
          <w:b/>
          <w:bCs/>
          <w:sz w:val="22"/>
          <w:szCs w:val="22"/>
        </w:rPr>
        <w:t xml:space="preserve"> dni</w:t>
      </w:r>
      <w:r w:rsidR="002F3D0E" w:rsidRPr="0057212B">
        <w:rPr>
          <w:rFonts w:ascii="Arial Narrow" w:hAnsi="Arial Narrow" w:cs="Arial"/>
          <w:sz w:val="22"/>
          <w:szCs w:val="22"/>
        </w:rPr>
        <w:t xml:space="preserve"> od daty wystawienia</w:t>
      </w:r>
      <w:r w:rsidRPr="0057212B">
        <w:rPr>
          <w:rFonts w:ascii="Arial Narrow" w:hAnsi="Arial Narrow" w:cs="Arial"/>
          <w:sz w:val="22"/>
          <w:szCs w:val="22"/>
        </w:rPr>
        <w:t xml:space="preserve"> przez</w:t>
      </w:r>
      <w:r w:rsidRPr="0057212B">
        <w:rPr>
          <w:rFonts w:ascii="Arial Narrow" w:hAnsi="Arial Narrow" w:cs="Arial"/>
          <w:b/>
          <w:sz w:val="22"/>
          <w:szCs w:val="22"/>
        </w:rPr>
        <w:t xml:space="preserve"> Wykonawcę </w:t>
      </w:r>
      <w:r w:rsidR="00FF7A80" w:rsidRPr="0057212B">
        <w:rPr>
          <w:rFonts w:ascii="Arial Narrow" w:hAnsi="Arial Narrow" w:cs="Arial"/>
          <w:b/>
          <w:sz w:val="22"/>
          <w:szCs w:val="22"/>
        </w:rPr>
        <w:t>Zamawiającemu</w:t>
      </w:r>
      <w:r w:rsidRPr="0057212B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</w:t>
      </w:r>
      <w:r w:rsidR="00124BD3" w:rsidRPr="0057212B">
        <w:rPr>
          <w:rFonts w:ascii="Arial Narrow" w:hAnsi="Arial Narrow" w:cs="Arial"/>
          <w:sz w:val="22"/>
          <w:szCs w:val="22"/>
        </w:rPr>
        <w:t xml:space="preserve">. </w:t>
      </w:r>
    </w:p>
    <w:p w14:paraId="26DEBEE6" w14:textId="77777777" w:rsidR="00E536CD" w:rsidRPr="00124BD3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 w:cs="Arial"/>
          <w:sz w:val="22"/>
          <w:szCs w:val="22"/>
        </w:rPr>
        <w:t xml:space="preserve">Płatność nastąpi z konta </w:t>
      </w:r>
      <w:r w:rsidRPr="00124BD3">
        <w:rPr>
          <w:rFonts w:ascii="Arial Narrow" w:hAnsi="Arial Narrow" w:cs="Arial"/>
          <w:b/>
          <w:sz w:val="22"/>
          <w:szCs w:val="22"/>
        </w:rPr>
        <w:t>Zamawiającego</w:t>
      </w:r>
      <w:r w:rsidRPr="00124BD3">
        <w:rPr>
          <w:rFonts w:ascii="Arial Narrow" w:hAnsi="Arial Narrow" w:cs="Arial"/>
          <w:sz w:val="22"/>
          <w:szCs w:val="22"/>
        </w:rPr>
        <w:t xml:space="preserve"> przelewem na rachunek </w:t>
      </w:r>
      <w:r w:rsidRPr="00124BD3">
        <w:rPr>
          <w:rFonts w:ascii="Arial Narrow" w:hAnsi="Arial Narrow" w:cs="Arial"/>
          <w:b/>
          <w:sz w:val="22"/>
          <w:szCs w:val="22"/>
        </w:rPr>
        <w:t>Wykonawcy</w:t>
      </w:r>
      <w:r w:rsidRPr="00124BD3">
        <w:rPr>
          <w:rFonts w:ascii="Arial Narrow" w:hAnsi="Arial Narrow" w:cs="Arial"/>
          <w:sz w:val="22"/>
          <w:szCs w:val="22"/>
        </w:rPr>
        <w:t xml:space="preserve"> wskazany na fakturze.</w:t>
      </w:r>
    </w:p>
    <w:p w14:paraId="4A4E3BF8" w14:textId="77777777" w:rsidR="00E536CD" w:rsidRPr="00FB3A88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 w:cs="Arial"/>
          <w:sz w:val="22"/>
          <w:szCs w:val="22"/>
        </w:rPr>
        <w:t xml:space="preserve">Termin zapłaty wynagrodzenia podwykonawcy lub dalszego podwykonawcy przewidziany w umowie </w:t>
      </w:r>
      <w:r w:rsidRPr="00FB3A88">
        <w:rPr>
          <w:rFonts w:ascii="Arial Narrow" w:hAnsi="Arial Narrow" w:cs="Arial"/>
          <w:sz w:val="22"/>
          <w:szCs w:val="22"/>
        </w:rPr>
        <w:br/>
        <w:t xml:space="preserve">o podwykonawstwo nie może być dłuższy niż 30 dni od dnia doręczenia </w:t>
      </w:r>
      <w:r w:rsidRPr="00FB3A88">
        <w:rPr>
          <w:rFonts w:ascii="Arial Narrow" w:hAnsi="Arial Narrow" w:cs="Arial"/>
          <w:b/>
          <w:sz w:val="22"/>
          <w:szCs w:val="22"/>
        </w:rPr>
        <w:t>Wykonawcy</w:t>
      </w:r>
      <w:r w:rsidRPr="00FB3A88">
        <w:rPr>
          <w:rFonts w:ascii="Arial Narrow" w:hAnsi="Arial Narrow" w:cs="Arial"/>
          <w:sz w:val="22"/>
          <w:szCs w:val="22"/>
        </w:rPr>
        <w:t xml:space="preserve">, podwykonawcy lub dalszemu podwykonawcy faktury lub rachunku, potwierdzających wykonanie zleconej podwykonawcy lub dalszemu podwykonawcy dostawy, usługi lub roboty budowlanej i nie może być późniejszy niż termin zapłaty </w:t>
      </w:r>
      <w:r w:rsidRPr="00FB3A88">
        <w:rPr>
          <w:rFonts w:ascii="Arial Narrow" w:hAnsi="Arial Narrow" w:cs="Arial"/>
          <w:b/>
          <w:sz w:val="22"/>
          <w:szCs w:val="22"/>
        </w:rPr>
        <w:t>Wykonawcy</w:t>
      </w:r>
      <w:r w:rsidRPr="00FB3A88">
        <w:rPr>
          <w:rFonts w:ascii="Arial Narrow" w:hAnsi="Arial Narrow" w:cs="Arial"/>
          <w:sz w:val="22"/>
          <w:szCs w:val="22"/>
        </w:rPr>
        <w:t xml:space="preserve"> przez </w:t>
      </w:r>
      <w:r w:rsidRPr="00FB3A88">
        <w:rPr>
          <w:rFonts w:ascii="Arial Narrow" w:hAnsi="Arial Narrow" w:cs="Arial"/>
          <w:b/>
          <w:sz w:val="22"/>
          <w:szCs w:val="22"/>
        </w:rPr>
        <w:t>Zamawiającego</w:t>
      </w:r>
      <w:r w:rsidRPr="00FB3A88">
        <w:rPr>
          <w:rFonts w:ascii="Arial Narrow" w:hAnsi="Arial Narrow" w:cs="Arial"/>
          <w:sz w:val="22"/>
          <w:szCs w:val="22"/>
        </w:rPr>
        <w:t xml:space="preserve"> za te roboty określony w umowie (analogicznie w przypadku dalszego podwykonawstwa).</w:t>
      </w:r>
    </w:p>
    <w:p w14:paraId="365F7EB3" w14:textId="77777777" w:rsidR="00E536CD" w:rsidRPr="00FB3A88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FB3A88">
        <w:rPr>
          <w:rFonts w:ascii="Arial Narrow" w:hAnsi="Arial Narrow" w:cs="Arial"/>
          <w:b/>
          <w:sz w:val="22"/>
          <w:szCs w:val="22"/>
        </w:rPr>
        <w:t>Zamawiającego</w:t>
      </w:r>
      <w:r w:rsidRPr="00FB3A88">
        <w:rPr>
          <w:rFonts w:ascii="Arial Narrow" w:hAnsi="Arial Narrow" w:cs="Arial"/>
          <w:sz w:val="22"/>
          <w:szCs w:val="22"/>
        </w:rPr>
        <w:t xml:space="preserve">, jeśli rachunek bankowy </w:t>
      </w:r>
      <w:r w:rsidRPr="00FB3A88">
        <w:rPr>
          <w:rFonts w:ascii="Arial Narrow" w:hAnsi="Arial Narrow" w:cs="Arial"/>
          <w:b/>
          <w:sz w:val="22"/>
          <w:szCs w:val="22"/>
        </w:rPr>
        <w:t>Zamawiającego</w:t>
      </w:r>
      <w:r w:rsidRPr="00FB3A88">
        <w:rPr>
          <w:rFonts w:ascii="Arial Narrow" w:hAnsi="Arial Narrow" w:cs="Arial"/>
          <w:sz w:val="22"/>
          <w:szCs w:val="22"/>
        </w:rPr>
        <w:t xml:space="preserve"> zostanie obciążony kwotą należną </w:t>
      </w:r>
      <w:r w:rsidRPr="00FB3A88">
        <w:rPr>
          <w:rFonts w:ascii="Arial Narrow" w:hAnsi="Arial Narrow" w:cs="Arial"/>
          <w:b/>
          <w:sz w:val="22"/>
          <w:szCs w:val="22"/>
        </w:rPr>
        <w:t>Wykonawcy</w:t>
      </w:r>
      <w:r w:rsidRPr="00FB3A88">
        <w:rPr>
          <w:rFonts w:ascii="Arial Narrow" w:hAnsi="Arial Narrow" w:cs="Arial"/>
          <w:sz w:val="22"/>
          <w:szCs w:val="22"/>
        </w:rPr>
        <w:t xml:space="preserve"> najpóźniej w ostatnim dniu terminu płatności.</w:t>
      </w:r>
    </w:p>
    <w:p w14:paraId="088C5832" w14:textId="77777777" w:rsidR="00E536CD" w:rsidRPr="00FB3A88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>Rozliczenia z podwykonawcami</w:t>
      </w:r>
      <w:r w:rsidRPr="00FB3A88">
        <w:rPr>
          <w:rFonts w:ascii="Arial Narrow" w:hAnsi="Arial Narrow" w:cs="Arial"/>
          <w:sz w:val="22"/>
          <w:szCs w:val="22"/>
        </w:rPr>
        <w:t xml:space="preserve"> lub dalszymi podwykonawcami </w:t>
      </w:r>
      <w:r w:rsidRPr="00FB3A88">
        <w:rPr>
          <w:rFonts w:ascii="Arial Narrow" w:hAnsi="Arial Narrow"/>
          <w:sz w:val="22"/>
        </w:rPr>
        <w:t>za wykonane przez nich części przedmiotu umowy następować będą w następujący sposób:</w:t>
      </w:r>
    </w:p>
    <w:p w14:paraId="0B202E5D" w14:textId="77777777" w:rsidR="00E536CD" w:rsidRPr="00FB3A88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w przypadku wykonania części przedmiotu umowy przez podwykonawców lub dalszych podwykonawców, </w:t>
      </w: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składając fakturę, która opiewa na zakres wykonywany również przez podwykonawcę lub dalszego podwykonawcę, dokona stosownego podziału należności pomiędzy </w:t>
      </w:r>
      <w:r w:rsidRPr="00FB3A88">
        <w:rPr>
          <w:rFonts w:ascii="Arial Narrow" w:hAnsi="Arial Narrow"/>
          <w:b/>
          <w:sz w:val="22"/>
        </w:rPr>
        <w:t>Wykonawcę</w:t>
      </w:r>
      <w:r w:rsidRPr="00FB3A88">
        <w:rPr>
          <w:rFonts w:ascii="Arial Narrow" w:hAnsi="Arial Narrow"/>
          <w:sz w:val="22"/>
        </w:rPr>
        <w:t xml:space="preserve"> i podwykonawcę lub dalszego podwykonawcę w protokołach stanowiących załącznik do faktury;</w:t>
      </w:r>
    </w:p>
    <w:p w14:paraId="6C9F621A" w14:textId="77777777" w:rsidR="00E536CD" w:rsidRPr="00FB3A88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w przypadku, o którym mowa w pkt. a), </w:t>
      </w: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zobowiązany jest przedłożyć wraz z fakturą potwierdzenie przelewu dokonanego na rachunek podwykonawcy lub dalszego podwykonawcy na kwotę określoną w protokołach stanowiących podstawę do wystawienia faktur częściowych albo przedłoży oświadczenie podwykonawcy lub dalszego podwykonawcy, że wymagalne należności podwykonawcy </w:t>
      </w:r>
      <w:r w:rsidR="00342E8C" w:rsidRPr="00FB3A88">
        <w:rPr>
          <w:rFonts w:ascii="Arial Narrow" w:hAnsi="Arial Narrow"/>
          <w:sz w:val="22"/>
        </w:rPr>
        <w:br/>
      </w:r>
      <w:r w:rsidRPr="00FB3A88">
        <w:rPr>
          <w:rFonts w:ascii="Arial Narrow" w:hAnsi="Arial Narrow"/>
          <w:sz w:val="22"/>
        </w:rPr>
        <w:t xml:space="preserve">lub dalszego podwykonawcy wynikające z tych protokołów zostały przez </w:t>
      </w:r>
      <w:r w:rsidRPr="00FB3A88">
        <w:rPr>
          <w:rFonts w:ascii="Arial Narrow" w:hAnsi="Arial Narrow"/>
          <w:b/>
          <w:sz w:val="22"/>
        </w:rPr>
        <w:t xml:space="preserve">Wykonawcę </w:t>
      </w:r>
      <w:r w:rsidRPr="00FB3A88">
        <w:rPr>
          <w:rFonts w:ascii="Arial Narrow" w:hAnsi="Arial Narrow"/>
          <w:sz w:val="22"/>
        </w:rPr>
        <w:t>(lub podwykonawcę) uregulowane;</w:t>
      </w:r>
    </w:p>
    <w:p w14:paraId="398361C0" w14:textId="77777777" w:rsidR="00E536CD" w:rsidRPr="00FB3A88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sz w:val="22"/>
        </w:rPr>
        <w:t xml:space="preserve">zapłata należności będzie następowała w całości na rzecz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 xml:space="preserve">, </w:t>
      </w:r>
    </w:p>
    <w:p w14:paraId="0049E895" w14:textId="77777777" w:rsidR="00E536CD" w:rsidRPr="00FB3A88" w:rsidRDefault="00E536CD" w:rsidP="00776269">
      <w:pPr>
        <w:numPr>
          <w:ilvl w:val="0"/>
          <w:numId w:val="1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w przypadku niedostarczenia przez </w:t>
      </w:r>
      <w:r w:rsidRPr="00FB3A88">
        <w:rPr>
          <w:rFonts w:ascii="Arial Narrow" w:hAnsi="Arial Narrow"/>
          <w:b/>
          <w:sz w:val="22"/>
        </w:rPr>
        <w:t>Wykonawcę</w:t>
      </w:r>
      <w:r w:rsidRPr="00FB3A88">
        <w:rPr>
          <w:rFonts w:ascii="Arial Narrow" w:hAnsi="Arial Narrow"/>
          <w:sz w:val="22"/>
        </w:rPr>
        <w:t xml:space="preserve"> potwierdzenia przelewu albo oświadczenia Podwykonawcy lub dalszego podwykonawcy, </w:t>
      </w:r>
      <w:r w:rsidRPr="00FB3A88">
        <w:rPr>
          <w:rFonts w:ascii="Arial Narrow" w:hAnsi="Arial Narrow"/>
          <w:b/>
          <w:sz w:val="22"/>
        </w:rPr>
        <w:t xml:space="preserve">Zamawiający </w:t>
      </w:r>
      <w:r w:rsidRPr="00FB3A88">
        <w:rPr>
          <w:rFonts w:ascii="Arial Narrow" w:hAnsi="Arial Narrow"/>
          <w:sz w:val="22"/>
        </w:rPr>
        <w:t xml:space="preserve">zastrzega sobie prawo do zatrzymania kwoty odpowiadającej wynagrodzeniu należnemu podwykonawcy lub dalszemu podwykonawcy do momentu spełnienia warunku podanego w pkt. </w:t>
      </w:r>
      <w:r w:rsidR="00124BD3" w:rsidRPr="00821F6D">
        <w:rPr>
          <w:rFonts w:ascii="Arial Narrow" w:hAnsi="Arial Narrow"/>
          <w:sz w:val="22"/>
        </w:rPr>
        <w:t xml:space="preserve">a) i </w:t>
      </w:r>
      <w:r w:rsidRPr="00821F6D">
        <w:rPr>
          <w:rFonts w:ascii="Arial Narrow" w:hAnsi="Arial Narrow"/>
          <w:sz w:val="22"/>
        </w:rPr>
        <w:t>b),</w:t>
      </w:r>
      <w:r w:rsidRPr="00FB3A88">
        <w:rPr>
          <w:rFonts w:ascii="Arial Narrow" w:hAnsi="Arial Narrow"/>
          <w:sz w:val="22"/>
        </w:rPr>
        <w:t xml:space="preserve"> </w:t>
      </w:r>
    </w:p>
    <w:p w14:paraId="2E6C49D6" w14:textId="77777777" w:rsidR="00E536CD" w:rsidRPr="00FB3A88" w:rsidRDefault="00E536CD" w:rsidP="00776269">
      <w:pPr>
        <w:numPr>
          <w:ilvl w:val="0"/>
          <w:numId w:val="1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>do faktury końcowej muszą być załączone:</w:t>
      </w:r>
    </w:p>
    <w:p w14:paraId="0B5968F2" w14:textId="77777777" w:rsidR="00E536CD" w:rsidRPr="00FB3A88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>1) oryginał protokołu usunięcia usterek podpisany przez obie strony (jeśli dotyczy),</w:t>
      </w:r>
    </w:p>
    <w:p w14:paraId="001BB162" w14:textId="77777777" w:rsidR="00E536CD" w:rsidRPr="00FB3A88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>2) protokół odbioru końcowego podpisany przez obie strony,</w:t>
      </w:r>
    </w:p>
    <w:p w14:paraId="4170A92F" w14:textId="77777777" w:rsidR="00E536CD" w:rsidRPr="00FB3A88" w:rsidRDefault="00E536CD" w:rsidP="00124BD3">
      <w:pPr>
        <w:shd w:val="clear" w:color="auto" w:fill="FFFFFF" w:themeFill="background1"/>
        <w:suppressAutoHyphens w:val="0"/>
        <w:ind w:left="360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3) potwierdzenie zapłaty całego wynagrodzenia na rzecz podwykonawców lub oświadczenia wszystkich podwykonawców o całkowitym rozliczeniu się z </w:t>
      </w:r>
      <w:r w:rsidRPr="00FB3A88">
        <w:rPr>
          <w:rFonts w:ascii="Arial Narrow" w:hAnsi="Arial Narrow"/>
          <w:b/>
          <w:sz w:val="22"/>
        </w:rPr>
        <w:t>Wykonawcą</w:t>
      </w:r>
      <w:r w:rsidRPr="00FB3A88">
        <w:rPr>
          <w:rFonts w:ascii="Arial Narrow" w:hAnsi="Arial Narrow"/>
          <w:sz w:val="22"/>
        </w:rPr>
        <w:t xml:space="preserve"> z tytułu wszelkich prac zrealizowanych w związku z zadaniem określonym w </w:t>
      </w:r>
      <w:r w:rsidR="002E3B8D" w:rsidRPr="00FB3A88">
        <w:rPr>
          <w:rFonts w:ascii="Arial Narrow" w:hAnsi="Arial Narrow"/>
          <w:sz w:val="22"/>
        </w:rPr>
        <w:t>§</w:t>
      </w:r>
      <w:r w:rsidR="00124BD3">
        <w:rPr>
          <w:rFonts w:ascii="Arial Narrow" w:hAnsi="Arial Narrow"/>
          <w:sz w:val="22"/>
        </w:rPr>
        <w:t xml:space="preserve"> 1. N</w:t>
      </w:r>
      <w:r w:rsidR="00124BD3" w:rsidRPr="00FB3A88">
        <w:rPr>
          <w:rFonts w:ascii="Arial Narrow" w:hAnsi="Arial Narrow"/>
          <w:sz w:val="22"/>
        </w:rPr>
        <w:t xml:space="preserve">ieprzekazanie przez </w:t>
      </w:r>
      <w:r w:rsidR="00124BD3" w:rsidRPr="00FB3A88">
        <w:rPr>
          <w:rFonts w:ascii="Arial Narrow" w:hAnsi="Arial Narrow"/>
          <w:b/>
          <w:sz w:val="22"/>
        </w:rPr>
        <w:t>Wykonawcę</w:t>
      </w:r>
      <w:r w:rsidR="00124BD3" w:rsidRPr="00FB3A88">
        <w:rPr>
          <w:rFonts w:ascii="Arial Narrow" w:hAnsi="Arial Narrow"/>
          <w:sz w:val="22"/>
        </w:rPr>
        <w:t xml:space="preserve"> ww. dokumentów spowoduje zawieszenie płatności </w:t>
      </w:r>
      <w:r w:rsidR="00124BD3">
        <w:rPr>
          <w:rFonts w:ascii="Arial Narrow" w:hAnsi="Arial Narrow"/>
          <w:sz w:val="22"/>
        </w:rPr>
        <w:t xml:space="preserve">faktury końcowej do </w:t>
      </w:r>
      <w:r w:rsidR="00124BD3" w:rsidRPr="00FB3A88">
        <w:rPr>
          <w:rFonts w:ascii="Arial Narrow" w:hAnsi="Arial Narrow"/>
          <w:sz w:val="22"/>
        </w:rPr>
        <w:t xml:space="preserve">momentu spełnienia tego warunku. </w:t>
      </w:r>
    </w:p>
    <w:p w14:paraId="1A174CD7" w14:textId="77777777" w:rsidR="0056069D" w:rsidRPr="00FB3A88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 w:cs="Arial"/>
          <w:b/>
          <w:sz w:val="22"/>
          <w:szCs w:val="22"/>
        </w:rPr>
        <w:t>Zamawiający</w:t>
      </w:r>
      <w:r w:rsidRPr="00FB3A88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zaakceptowaną przez </w:t>
      </w:r>
      <w:r w:rsidRPr="00FB3A88">
        <w:rPr>
          <w:rFonts w:ascii="Arial Narrow" w:hAnsi="Arial Narrow" w:cs="Arial"/>
          <w:b/>
          <w:sz w:val="22"/>
          <w:szCs w:val="22"/>
        </w:rPr>
        <w:t>Zamawiającego</w:t>
      </w:r>
      <w:r w:rsidRPr="00FB3A88">
        <w:rPr>
          <w:rFonts w:ascii="Arial Narrow" w:hAnsi="Arial Narrow" w:cs="Arial"/>
          <w:sz w:val="22"/>
          <w:szCs w:val="22"/>
        </w:rPr>
        <w:t xml:space="preserve"> umowę o podwykonawstwo, której przedmiotem są roboty budowlane lub który zawarł przedłożoną </w:t>
      </w:r>
      <w:r w:rsidR="00776269" w:rsidRPr="00FB3A88">
        <w:rPr>
          <w:rFonts w:ascii="Arial Narrow" w:hAnsi="Arial Narrow" w:cs="Arial"/>
          <w:b/>
          <w:sz w:val="22"/>
          <w:szCs w:val="22"/>
        </w:rPr>
        <w:t>Z</w:t>
      </w:r>
      <w:r w:rsidRPr="00FB3A88">
        <w:rPr>
          <w:rFonts w:ascii="Arial Narrow" w:hAnsi="Arial Narrow" w:cs="Arial"/>
          <w:b/>
          <w:sz w:val="22"/>
          <w:szCs w:val="22"/>
        </w:rPr>
        <w:t xml:space="preserve">amawiającemu </w:t>
      </w:r>
      <w:r w:rsidRPr="00FB3A88">
        <w:rPr>
          <w:rFonts w:ascii="Arial Narrow" w:hAnsi="Arial Narrow" w:cs="Arial"/>
          <w:sz w:val="22"/>
          <w:szCs w:val="22"/>
        </w:rPr>
        <w:t xml:space="preserve">umowę </w:t>
      </w:r>
      <w:r w:rsidRPr="00FB3A88">
        <w:rPr>
          <w:rFonts w:ascii="Arial Narrow" w:hAnsi="Arial Narrow" w:cs="Arial"/>
          <w:sz w:val="22"/>
          <w:szCs w:val="22"/>
        </w:rPr>
        <w:br/>
        <w:t xml:space="preserve">o podwykonawstwo, której przedmiotem są dostawy lub usługi, w przypadku uchylenia się od obowiązku zapłaty odpowiednio przez </w:t>
      </w:r>
      <w:r w:rsidRPr="00FB3A88">
        <w:rPr>
          <w:rFonts w:ascii="Arial Narrow" w:hAnsi="Arial Narrow" w:cs="Arial"/>
          <w:b/>
          <w:sz w:val="22"/>
          <w:szCs w:val="22"/>
        </w:rPr>
        <w:t>Wykonawcę</w:t>
      </w:r>
      <w:r w:rsidRPr="00FB3A88">
        <w:rPr>
          <w:rFonts w:ascii="Arial Narrow" w:hAnsi="Arial Narrow" w:cs="Arial"/>
          <w:sz w:val="22"/>
          <w:szCs w:val="22"/>
        </w:rPr>
        <w:t>, podwykonawcę lub dalszego podwykonawcę zamówienia na roboty budowlane, z uwzględnieniem zasad określonych w art. 465 Ustawy prawo zamówień publicznych.</w:t>
      </w:r>
    </w:p>
    <w:p w14:paraId="0AEB9107" w14:textId="77777777" w:rsidR="0056069D" w:rsidRPr="00FB3A88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lastRenderedPageBreak/>
        <w:t xml:space="preserve">Wynagrodzenie ryczałtowe, o którym mowa w </w:t>
      </w:r>
      <w:r w:rsidR="002E3B8D" w:rsidRPr="00FB3A88">
        <w:rPr>
          <w:rFonts w:ascii="Arial Narrow" w:hAnsi="Arial Narrow"/>
          <w:sz w:val="22"/>
          <w:szCs w:val="22"/>
        </w:rPr>
        <w:t>§</w:t>
      </w:r>
      <w:r w:rsidR="00FB3646" w:rsidRPr="00FB3A88">
        <w:rPr>
          <w:rFonts w:ascii="Arial Narrow" w:hAnsi="Arial Narrow"/>
          <w:sz w:val="22"/>
          <w:szCs w:val="22"/>
        </w:rPr>
        <w:t xml:space="preserve"> </w:t>
      </w:r>
      <w:r w:rsidR="00A9241B" w:rsidRPr="00FB3A88">
        <w:rPr>
          <w:rFonts w:ascii="Arial Narrow" w:hAnsi="Arial Narrow"/>
          <w:sz w:val="22"/>
          <w:szCs w:val="22"/>
        </w:rPr>
        <w:t xml:space="preserve">1 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="00A9241B" w:rsidRPr="00FB3A88">
        <w:rPr>
          <w:rFonts w:ascii="Arial Narrow" w:hAnsi="Arial Narrow"/>
          <w:sz w:val="22"/>
          <w:szCs w:val="22"/>
        </w:rPr>
        <w:t xml:space="preserve"> 3</w:t>
      </w:r>
      <w:r w:rsidRPr="00FB3A88">
        <w:rPr>
          <w:rFonts w:ascii="Arial Narrow" w:hAnsi="Arial Narrow"/>
          <w:sz w:val="22"/>
          <w:szCs w:val="22"/>
        </w:rPr>
        <w:t xml:space="preserve"> obejmuje wszystkie koszty związane z realizacją robót, w tym ryzyko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z tytułu niedoszacowania wszelkich kosztów związanych z realizacją przedmiotu umowy, a także oddziaływania innych czynników mających lub mogących mieć wpływ na koszty.</w:t>
      </w:r>
    </w:p>
    <w:p w14:paraId="0A276082" w14:textId="77777777" w:rsidR="0056069D" w:rsidRPr="00FB3A88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Niedoszacowanie, pominięcie oraz brak rozpoznania zakresu przedmiotu umowy nie może być podstawą do żądania zmiany </w:t>
      </w:r>
      <w:proofErr w:type="gramStart"/>
      <w:r w:rsidRPr="00FB3A88">
        <w:rPr>
          <w:rFonts w:ascii="Arial Narrow" w:hAnsi="Arial Narrow"/>
          <w:sz w:val="22"/>
          <w:szCs w:val="22"/>
        </w:rPr>
        <w:t>wynagrodzenia  ryczałtowego</w:t>
      </w:r>
      <w:proofErr w:type="gramEnd"/>
      <w:r w:rsidRPr="00FB3A88">
        <w:rPr>
          <w:rFonts w:ascii="Arial Narrow" w:hAnsi="Arial Narrow"/>
          <w:sz w:val="22"/>
          <w:szCs w:val="22"/>
        </w:rPr>
        <w:t xml:space="preserve"> określonego w </w:t>
      </w:r>
      <w:r w:rsidR="002E3B8D" w:rsidRPr="00FB3A88">
        <w:rPr>
          <w:rFonts w:ascii="Arial Narrow" w:hAnsi="Arial Narrow"/>
          <w:sz w:val="22"/>
          <w:szCs w:val="22"/>
        </w:rPr>
        <w:t>§</w:t>
      </w:r>
      <w:r w:rsidR="00FB3646" w:rsidRPr="00FB3A88">
        <w:rPr>
          <w:rFonts w:ascii="Arial Narrow" w:hAnsi="Arial Narrow"/>
          <w:sz w:val="22"/>
          <w:szCs w:val="22"/>
        </w:rPr>
        <w:t xml:space="preserve"> </w:t>
      </w:r>
      <w:r w:rsidR="00A9241B" w:rsidRPr="00FB3A88">
        <w:rPr>
          <w:rFonts w:ascii="Arial Narrow" w:hAnsi="Arial Narrow"/>
          <w:sz w:val="22"/>
          <w:szCs w:val="22"/>
        </w:rPr>
        <w:t xml:space="preserve">1 ust. 3 </w:t>
      </w:r>
      <w:r w:rsidR="00124BD3" w:rsidRPr="00821F6D">
        <w:rPr>
          <w:rFonts w:ascii="Arial Narrow" w:hAnsi="Arial Narrow"/>
          <w:sz w:val="22"/>
          <w:szCs w:val="22"/>
        </w:rPr>
        <w:t>niniejszej umowy</w:t>
      </w:r>
      <w:r w:rsidRPr="00821F6D">
        <w:rPr>
          <w:rFonts w:ascii="Arial Narrow" w:hAnsi="Arial Narrow"/>
          <w:sz w:val="22"/>
          <w:szCs w:val="22"/>
        </w:rPr>
        <w:t>.</w:t>
      </w:r>
    </w:p>
    <w:p w14:paraId="23AE2016" w14:textId="77777777" w:rsidR="0056069D" w:rsidRPr="00FB3A88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Jeżeli w trakcie realizacji przedmiotu umowy powstanie konieczność zaniechania wykonania robót lub konieczność wykonania robót zamiennych to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, na żądanie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, obowiązany jest zaniechać wykonania określonych robót oraz wykonać roboty zamienne – w zakresie uzgodnionym </w:t>
      </w:r>
      <w:r w:rsidRPr="00FB3A88">
        <w:rPr>
          <w:rFonts w:ascii="Arial Narrow" w:hAnsi="Arial Narrow"/>
          <w:sz w:val="22"/>
          <w:szCs w:val="22"/>
        </w:rPr>
        <w:br/>
        <w:t xml:space="preserve">z </w:t>
      </w:r>
      <w:r w:rsidRPr="00FB3A88">
        <w:rPr>
          <w:rFonts w:ascii="Arial Narrow" w:hAnsi="Arial Narrow"/>
          <w:b/>
          <w:sz w:val="22"/>
          <w:szCs w:val="22"/>
        </w:rPr>
        <w:t>Zamawiającym</w:t>
      </w:r>
      <w:r w:rsidRPr="00FB3A88">
        <w:rPr>
          <w:rFonts w:ascii="Arial Narrow" w:hAnsi="Arial Narrow"/>
          <w:sz w:val="22"/>
          <w:szCs w:val="22"/>
        </w:rPr>
        <w:t xml:space="preserve">, tak pod względem rzeczowym jak i finansowym. Maksymalna wartość robót zaniechanych nie może przekroczyć 10% wartości brutto umowy określonej w </w:t>
      </w:r>
      <w:r w:rsidR="002E3B8D" w:rsidRPr="00FB3A88">
        <w:rPr>
          <w:rFonts w:ascii="Arial Narrow" w:hAnsi="Arial Narrow"/>
          <w:sz w:val="22"/>
          <w:szCs w:val="22"/>
        </w:rPr>
        <w:t>§</w:t>
      </w:r>
      <w:r w:rsidR="00FB3646" w:rsidRPr="00FB3A88">
        <w:rPr>
          <w:rFonts w:ascii="Arial Narrow" w:hAnsi="Arial Narrow"/>
          <w:sz w:val="22"/>
          <w:szCs w:val="22"/>
        </w:rPr>
        <w:t xml:space="preserve"> </w:t>
      </w:r>
      <w:r w:rsidR="00A9241B" w:rsidRPr="00FB3A88">
        <w:rPr>
          <w:rFonts w:ascii="Arial Narrow" w:hAnsi="Arial Narrow"/>
          <w:sz w:val="22"/>
          <w:szCs w:val="22"/>
        </w:rPr>
        <w:t>1 ust. 3</w:t>
      </w:r>
      <w:r w:rsidRPr="00FB3A88">
        <w:rPr>
          <w:rFonts w:ascii="Arial Narrow" w:hAnsi="Arial Narrow"/>
          <w:sz w:val="22"/>
          <w:szCs w:val="22"/>
        </w:rPr>
        <w:t xml:space="preserve">. Do rozliczeń zastosowanie będą miały zasady określone w </w:t>
      </w:r>
      <w:r w:rsidR="002E3B8D" w:rsidRPr="00FB3A88">
        <w:rPr>
          <w:rFonts w:ascii="Arial Narrow" w:hAnsi="Arial Narrow" w:cs="Arial"/>
          <w:sz w:val="22"/>
          <w:szCs w:val="22"/>
        </w:rPr>
        <w:t>§</w:t>
      </w:r>
      <w:r w:rsidRPr="00FB3A88">
        <w:rPr>
          <w:rFonts w:ascii="Arial Narrow" w:hAnsi="Arial Narrow"/>
          <w:sz w:val="22"/>
          <w:szCs w:val="22"/>
        </w:rPr>
        <w:t xml:space="preserve"> </w:t>
      </w:r>
      <w:r w:rsidR="002E3B8D" w:rsidRPr="00FB3A88">
        <w:rPr>
          <w:rFonts w:ascii="Arial Narrow" w:hAnsi="Arial Narrow"/>
          <w:sz w:val="22"/>
          <w:szCs w:val="22"/>
        </w:rPr>
        <w:t>4</w:t>
      </w:r>
      <w:r w:rsidRPr="00FB3A88">
        <w:rPr>
          <w:rFonts w:ascii="Arial Narrow" w:hAnsi="Arial Narrow"/>
          <w:sz w:val="22"/>
          <w:szCs w:val="22"/>
        </w:rPr>
        <w:t xml:space="preserve"> 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="002E3B8D" w:rsidRPr="00FB3A88">
        <w:rPr>
          <w:rFonts w:ascii="Arial Narrow" w:hAnsi="Arial Narrow"/>
          <w:sz w:val="22"/>
          <w:szCs w:val="22"/>
        </w:rPr>
        <w:t xml:space="preserve"> 12</w:t>
      </w:r>
      <w:r w:rsidRPr="00FB3A88">
        <w:rPr>
          <w:rFonts w:ascii="Arial Narrow" w:hAnsi="Arial Narrow"/>
          <w:sz w:val="22"/>
          <w:szCs w:val="22"/>
        </w:rPr>
        <w:t>.</w:t>
      </w:r>
    </w:p>
    <w:p w14:paraId="6A11C30E" w14:textId="77777777" w:rsidR="0056069D" w:rsidRPr="00FB3A88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 związku z prawem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do zaniechania określonych robót,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nie przysługują żadne roszczenia odszkodowawcze. </w:t>
      </w:r>
    </w:p>
    <w:p w14:paraId="4674F2D6" w14:textId="77777777" w:rsidR="0056069D" w:rsidRPr="00FB3A88" w:rsidRDefault="0056069D" w:rsidP="00776269">
      <w:pPr>
        <w:numPr>
          <w:ilvl w:val="0"/>
          <w:numId w:val="6"/>
        </w:numPr>
        <w:shd w:val="clear" w:color="auto" w:fill="FFFFFF" w:themeFill="background1"/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t xml:space="preserve">W przypadku stwierdzenia konieczności wykonania robót dodatkowych, </w:t>
      </w:r>
      <w:r w:rsidRPr="00FB3A88">
        <w:rPr>
          <w:rFonts w:ascii="Arial Narrow" w:eastAsia="Calibri" w:hAnsi="Arial Narrow" w:cs="Arial"/>
          <w:b/>
          <w:sz w:val="22"/>
          <w:szCs w:val="22"/>
          <w:lang w:eastAsia="en-US"/>
        </w:rPr>
        <w:t>Wykonawca</w:t>
      </w: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t xml:space="preserve"> pisemnie powiadomi </w:t>
      </w:r>
      <w:r w:rsidRPr="00FB3A88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t xml:space="preserve"> o ich szacownym zakresie i wartości. Po zatwierdzeniu celowości i wartości prac przez </w:t>
      </w:r>
      <w:r w:rsidRPr="00FB3A88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t xml:space="preserve">, strony sporządzą stosowny protokół konieczności, który będzie stanowił podstawę </w:t>
      </w: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br/>
        <w:t xml:space="preserve">do udzielenia zamówienia i podpisania aneksu do niniejszej umowy na ustalony zakres i wartość robót. Roboty te będą rozliczane kosztorysem powykonawczym, według KNR i KNP, przy zastosowaniu cen materiałów </w:t>
      </w: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br/>
        <w:t>i sprzętu nie wyższych niż średnie publikowane w wydawnictwach "</w:t>
      </w:r>
      <w:proofErr w:type="spellStart"/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t>Sekocenbud</w:t>
      </w:r>
      <w:proofErr w:type="spellEnd"/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t xml:space="preserve">" z okresu ich wbudowania oraz czynników cenotwórczych określonych w ofercie. Materiały nie ujęte w tych wydawnictwach rozliczane będą </w:t>
      </w:r>
      <w:r w:rsidR="00342E8C" w:rsidRPr="00FB3A88">
        <w:rPr>
          <w:rFonts w:ascii="Arial Narrow" w:eastAsia="Calibri" w:hAnsi="Arial Narrow" w:cs="Arial"/>
          <w:sz w:val="22"/>
          <w:szCs w:val="22"/>
          <w:lang w:eastAsia="en-US"/>
        </w:rPr>
        <w:br/>
      </w:r>
      <w:r w:rsidRPr="00FB3A88">
        <w:rPr>
          <w:rFonts w:ascii="Arial Narrow" w:eastAsia="Calibri" w:hAnsi="Arial Narrow" w:cs="Arial"/>
          <w:sz w:val="22"/>
          <w:szCs w:val="22"/>
          <w:lang w:eastAsia="en-US"/>
        </w:rPr>
        <w:t>na podstawie zaakceptowanych przez osobę nadzorującą umowę rachunków zakupu.</w:t>
      </w:r>
    </w:p>
    <w:p w14:paraId="0F94D429" w14:textId="77777777" w:rsidR="00E536CD" w:rsidRPr="00FB3A88" w:rsidRDefault="00E536C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14:paraId="5B9BE942" w14:textId="77777777" w:rsidR="00E536CD" w:rsidRPr="00FB3A88" w:rsidRDefault="002E3B8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§</w:t>
      </w:r>
      <w:r w:rsidR="00E536CD" w:rsidRPr="00FB3A88">
        <w:rPr>
          <w:rFonts w:ascii="Arial Narrow" w:hAnsi="Arial Narrow"/>
          <w:b/>
          <w:sz w:val="22"/>
          <w:szCs w:val="22"/>
        </w:rPr>
        <w:t>5</w:t>
      </w:r>
    </w:p>
    <w:p w14:paraId="075063F1" w14:textId="77777777" w:rsidR="00E536CD" w:rsidRPr="00FB3A88" w:rsidRDefault="00E536C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Reklamacja, gwarancja</w:t>
      </w:r>
    </w:p>
    <w:p w14:paraId="3216DBA9" w14:textId="77777777" w:rsidR="00776269" w:rsidRPr="00FB3A88" w:rsidRDefault="00776269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31F5A455" w14:textId="77777777" w:rsidR="00E536CD" w:rsidRPr="00FB3A88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FB3A88">
        <w:rPr>
          <w:rFonts w:ascii="Arial Narrow" w:hAnsi="Arial Narrow" w:cs="Arial"/>
          <w:b/>
          <w:sz w:val="22"/>
          <w:szCs w:val="22"/>
        </w:rPr>
        <w:t>Wykonawcy</w:t>
      </w:r>
      <w:r w:rsidRPr="00FB3A88">
        <w:rPr>
          <w:rFonts w:ascii="Arial Narrow" w:hAnsi="Arial Narrow" w:cs="Arial"/>
          <w:sz w:val="22"/>
          <w:szCs w:val="22"/>
        </w:rPr>
        <w:t xml:space="preserve"> z tytułu wykonania przedmiotu umowy w </w:t>
      </w:r>
      <w:proofErr w:type="gramStart"/>
      <w:r w:rsidRPr="00FB3A88">
        <w:rPr>
          <w:rFonts w:ascii="Arial Narrow" w:hAnsi="Arial Narrow" w:cs="Arial"/>
          <w:sz w:val="22"/>
          <w:szCs w:val="22"/>
        </w:rPr>
        <w:t>zakresie  gwarancji</w:t>
      </w:r>
      <w:proofErr w:type="gramEnd"/>
      <w:r w:rsidRPr="00FB3A88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Pr="00FB3A88">
        <w:rPr>
          <w:rFonts w:ascii="Arial Narrow" w:hAnsi="Arial Narrow" w:cs="Arial"/>
          <w:sz w:val="22"/>
          <w:szCs w:val="22"/>
        </w:rPr>
        <w:t xml:space="preserve">wynosi  </w:t>
      </w:r>
      <w:r w:rsidRPr="005D569A">
        <w:rPr>
          <w:rFonts w:ascii="Arial Narrow" w:hAnsi="Arial Narrow" w:cs="Arial"/>
          <w:b/>
          <w:bCs/>
          <w:sz w:val="22"/>
          <w:szCs w:val="22"/>
        </w:rPr>
        <w:t>..........</w:t>
      </w:r>
      <w:proofErr w:type="gramEnd"/>
      <w:r w:rsidRPr="005D569A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FB3A88">
        <w:rPr>
          <w:rFonts w:ascii="Arial Narrow" w:hAnsi="Arial Narrow" w:cs="Arial"/>
          <w:sz w:val="22"/>
          <w:szCs w:val="22"/>
        </w:rPr>
        <w:t>miesięcy licząc od daty odbioru końcowego.</w:t>
      </w:r>
    </w:p>
    <w:p w14:paraId="37AE24B9" w14:textId="77777777" w:rsidR="00E536CD" w:rsidRPr="00FB3A88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Dokumenty gwarancyjne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zobowiązany jest dostarczyć najpóźniej w dacie odbioru końcowego, </w:t>
      </w:r>
      <w:r w:rsidR="00342E8C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 xml:space="preserve">jako załącznik do protokołu. </w:t>
      </w:r>
    </w:p>
    <w:p w14:paraId="2EC3B0DD" w14:textId="77777777" w:rsidR="00173ECB" w:rsidRPr="00173ECB" w:rsidRDefault="00E536CD" w:rsidP="00173ECB">
      <w:pPr>
        <w:numPr>
          <w:ilvl w:val="3"/>
          <w:numId w:val="8"/>
        </w:numPr>
        <w:shd w:val="clear" w:color="auto" w:fill="FFFFFF" w:themeFill="background1"/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Gwarancja obejmuje:</w:t>
      </w:r>
    </w:p>
    <w:p w14:paraId="2464D817" w14:textId="77777777" w:rsidR="00173ECB" w:rsidRPr="00173ECB" w:rsidRDefault="00173ECB" w:rsidP="00173ECB">
      <w:pPr>
        <w:pStyle w:val="Akapitzlist"/>
        <w:numPr>
          <w:ilvl w:val="0"/>
          <w:numId w:val="42"/>
        </w:numPr>
        <w:shd w:val="clear" w:color="auto" w:fill="FFFFFF" w:themeFill="background1"/>
        <w:tabs>
          <w:tab w:val="left" w:pos="284"/>
        </w:tabs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Przeglądy gwarancyjne zapewniające bezusterkową eksploatację w okresach udzielonej gwarancji,</w:t>
      </w:r>
    </w:p>
    <w:p w14:paraId="4BC2C0F9" w14:textId="77777777" w:rsidR="00173ECB" w:rsidRPr="00173ECB" w:rsidRDefault="00E536CD" w:rsidP="00173ECB">
      <w:pPr>
        <w:pStyle w:val="Akapitzlist"/>
        <w:numPr>
          <w:ilvl w:val="0"/>
          <w:numId w:val="4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173ECB">
        <w:rPr>
          <w:rFonts w:ascii="Arial Narrow" w:hAnsi="Arial Narrow"/>
          <w:sz w:val="22"/>
          <w:szCs w:val="22"/>
        </w:rPr>
        <w:t>usuwanie wszelkich wad i usterek tkwiących w przedmiocie umowy w momencie zakończenia realizacji danego zadania jak i powstałych w okresie gwarancji</w:t>
      </w:r>
      <w:r w:rsidR="00173ECB" w:rsidRPr="00173ECB">
        <w:rPr>
          <w:rFonts w:ascii="Arial Narrow" w:hAnsi="Arial Narrow"/>
          <w:sz w:val="22"/>
          <w:szCs w:val="22"/>
        </w:rPr>
        <w:t>.</w:t>
      </w:r>
    </w:p>
    <w:p w14:paraId="0971E967" w14:textId="77777777" w:rsidR="00E536CD" w:rsidRPr="00FB3A88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Zgłoszenie wad i usterek będzie miało formę pisemną, przy czym może zostać przesłane na adres e-mail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>: ………………………………….</w:t>
      </w:r>
    </w:p>
    <w:p w14:paraId="7213B8D5" w14:textId="77777777" w:rsidR="00E536CD" w:rsidRPr="00FB3A88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zobowiązuje się do usunięcia zgłoszonych wad lub usterek w terminie 14 dni kalendarzowych, </w:t>
      </w:r>
      <w:r w:rsidR="00FB3646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 xml:space="preserve">a w przypadku wad lub usterek uniemożliwiających prawidłowe funkcjonowanie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– w ciągu 24 godzin od ich zgłoszenia. Na okoliczność usunięcia wad lub usterek spisuje się protokół z udziałem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i 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. </w:t>
      </w:r>
    </w:p>
    <w:p w14:paraId="79A6A7DB" w14:textId="77777777" w:rsidR="00E536CD" w:rsidRPr="00FB3A88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 przypadku odmowy usunięcia wad lub usterek przez </w:t>
      </w:r>
      <w:r w:rsidRPr="00FB3A88">
        <w:rPr>
          <w:rFonts w:ascii="Arial Narrow" w:hAnsi="Arial Narrow"/>
          <w:b/>
          <w:sz w:val="22"/>
          <w:szCs w:val="22"/>
        </w:rPr>
        <w:t>Wykonawcę</w:t>
      </w:r>
      <w:r w:rsidRPr="00FB3A88">
        <w:rPr>
          <w:rFonts w:ascii="Arial Narrow" w:hAnsi="Arial Narrow"/>
          <w:sz w:val="22"/>
          <w:szCs w:val="22"/>
        </w:rPr>
        <w:t xml:space="preserve"> lub nie wywiązywania się z terminów,</w:t>
      </w:r>
      <w:r w:rsidRPr="00FB3A88">
        <w:rPr>
          <w:rFonts w:ascii="Arial Narrow" w:hAnsi="Arial Narrow"/>
          <w:sz w:val="22"/>
          <w:szCs w:val="22"/>
        </w:rPr>
        <w:br/>
        <w:t xml:space="preserve">o których mowa w 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 xml:space="preserve"> 5, </w:t>
      </w:r>
      <w:r w:rsidRPr="00FB3A88">
        <w:rPr>
          <w:rFonts w:ascii="Arial Narrow" w:hAnsi="Arial Narrow"/>
          <w:b/>
          <w:sz w:val="22"/>
          <w:szCs w:val="22"/>
        </w:rPr>
        <w:t xml:space="preserve">Zamawiający </w:t>
      </w:r>
      <w:r w:rsidRPr="00FB3A88">
        <w:rPr>
          <w:rFonts w:ascii="Arial Narrow" w:hAnsi="Arial Narrow"/>
          <w:sz w:val="22"/>
          <w:szCs w:val="22"/>
        </w:rPr>
        <w:t xml:space="preserve">może zlecić usunięcie tych wad lub usterek innemu podmiotowi, obciążając kosztami </w:t>
      </w:r>
      <w:r w:rsidRPr="00FB3A88">
        <w:rPr>
          <w:rFonts w:ascii="Arial Narrow" w:hAnsi="Arial Narrow"/>
          <w:b/>
          <w:sz w:val="22"/>
          <w:szCs w:val="22"/>
        </w:rPr>
        <w:t xml:space="preserve">Wykonawcę. </w:t>
      </w:r>
    </w:p>
    <w:p w14:paraId="09826CBB" w14:textId="77777777" w:rsidR="00E536CD" w:rsidRPr="00FB3A88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Stwierdzenie usunięcia wad lub usterek powinno nastąpić nie później niż w ciągu 3 dni roboczych od daty zawiadomienia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przez </w:t>
      </w:r>
      <w:r w:rsidRPr="00FB3A88">
        <w:rPr>
          <w:rFonts w:ascii="Arial Narrow" w:hAnsi="Arial Narrow"/>
          <w:b/>
          <w:sz w:val="22"/>
          <w:szCs w:val="22"/>
        </w:rPr>
        <w:t>Wykonawcę</w:t>
      </w:r>
      <w:r w:rsidRPr="00FB3A88">
        <w:rPr>
          <w:rFonts w:ascii="Arial Narrow" w:hAnsi="Arial Narrow"/>
          <w:sz w:val="22"/>
          <w:szCs w:val="22"/>
        </w:rPr>
        <w:t xml:space="preserve"> o dokonaniu naprawy.</w:t>
      </w:r>
    </w:p>
    <w:p w14:paraId="6B91F243" w14:textId="77777777" w:rsidR="00E536CD" w:rsidRPr="00FB3A88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zobowiązuje się do nieodpłatnego usunięcia wad lub usterek w obu elementach mimo upływu terminu gwarancji.</w:t>
      </w:r>
    </w:p>
    <w:p w14:paraId="5907D43F" w14:textId="77777777" w:rsidR="00E536CD" w:rsidRPr="00FB3A88" w:rsidRDefault="00E536CD" w:rsidP="00776269">
      <w:pPr>
        <w:numPr>
          <w:ilvl w:val="3"/>
          <w:numId w:val="8"/>
        </w:numPr>
        <w:shd w:val="clear" w:color="auto" w:fill="FFFFFF" w:themeFill="background1"/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 w:cs="Verdana"/>
          <w:color w:val="000000"/>
          <w:sz w:val="22"/>
          <w:szCs w:val="22"/>
          <w:lang w:eastAsia="pl-PL"/>
        </w:rPr>
        <w:t>Bieg okresu rękojmi i gwarancji rozpoczyna się w dniu następnym licząc od daty potwierdzenia usunięcia wad i usterek stwierdzonych przy odbiorze końcowym przedmiotu umowy, a jeżeli nie stwierdzono wad - od daty odbioru</w:t>
      </w:r>
      <w:r w:rsidRPr="00FB3A88">
        <w:rPr>
          <w:rFonts w:ascii="Verdana" w:hAnsi="Verdana" w:cs="Verdana"/>
          <w:color w:val="000000"/>
          <w:sz w:val="20"/>
          <w:szCs w:val="20"/>
          <w:lang w:eastAsia="pl-PL"/>
        </w:rPr>
        <w:t>.</w:t>
      </w:r>
    </w:p>
    <w:p w14:paraId="1C6661E9" w14:textId="77777777" w:rsidR="00E536CD" w:rsidRPr="00FB3A88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 razie stwierdzenia przez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FB3A88">
        <w:rPr>
          <w:rFonts w:ascii="Arial Narrow" w:hAnsi="Arial Narrow"/>
          <w:b/>
          <w:sz w:val="22"/>
          <w:szCs w:val="22"/>
        </w:rPr>
        <w:t xml:space="preserve">Wykonawcy </w:t>
      </w:r>
      <w:r w:rsidRPr="00FB3A88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14:paraId="1EC6E623" w14:textId="77777777" w:rsidR="00E536CD" w:rsidRPr="00FB3A88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14:paraId="4F7792EC" w14:textId="77777777" w:rsidR="00E536CD" w:rsidRPr="00FB3A88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lastRenderedPageBreak/>
        <w:t>Zamawiający</w:t>
      </w:r>
      <w:r w:rsidRPr="00FB3A88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zobowiązuje się do usunięcia tych wad lub usterek w terminie 14 dni od daty przeglądu. </w:t>
      </w: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umożliwi dostęp do obiektu w celu usunięcia wad lub usterek. </w:t>
      </w:r>
    </w:p>
    <w:p w14:paraId="394C4924" w14:textId="77777777" w:rsidR="0056745D" w:rsidRPr="00FB3A88" w:rsidRDefault="0056745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3E9EC903" w14:textId="77777777" w:rsidR="002B5D6F" w:rsidRPr="00FB3A88" w:rsidRDefault="002E3B8D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§</w:t>
      </w:r>
      <w:r w:rsidR="00114A64" w:rsidRPr="00FB3A88">
        <w:rPr>
          <w:rFonts w:ascii="Arial Narrow" w:hAnsi="Arial Narrow"/>
          <w:b/>
          <w:sz w:val="22"/>
          <w:szCs w:val="22"/>
        </w:rPr>
        <w:t xml:space="preserve"> 6</w:t>
      </w:r>
    </w:p>
    <w:p w14:paraId="6C92573F" w14:textId="77777777" w:rsidR="00E536CD" w:rsidRPr="00FB3A88" w:rsidRDefault="00E536CD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Kary umowne</w:t>
      </w:r>
    </w:p>
    <w:p w14:paraId="4529FFF3" w14:textId="77777777" w:rsidR="00776269" w:rsidRPr="00FB3A88" w:rsidRDefault="00776269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774CF50D" w14:textId="77777777" w:rsidR="00E536CD" w:rsidRPr="00FB3A88" w:rsidRDefault="00E536CD" w:rsidP="00776269">
      <w:pPr>
        <w:pStyle w:val="Akapitzlist"/>
        <w:numPr>
          <w:ilvl w:val="0"/>
          <w:numId w:val="26"/>
        </w:numPr>
        <w:shd w:val="clear" w:color="auto" w:fill="FFFFFF" w:themeFill="background1"/>
        <w:ind w:left="284" w:hanging="284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zapłaci </w:t>
      </w:r>
      <w:r w:rsidRPr="00FB3A88">
        <w:rPr>
          <w:rFonts w:ascii="Arial Narrow" w:hAnsi="Arial Narrow"/>
          <w:b/>
          <w:sz w:val="22"/>
          <w:szCs w:val="22"/>
        </w:rPr>
        <w:t>Zamawiającemu</w:t>
      </w:r>
      <w:r w:rsidRPr="00FB3A88">
        <w:rPr>
          <w:rFonts w:ascii="Arial Narrow" w:hAnsi="Arial Narrow"/>
          <w:sz w:val="22"/>
          <w:szCs w:val="22"/>
        </w:rPr>
        <w:t xml:space="preserve"> karę umowną:</w:t>
      </w:r>
    </w:p>
    <w:p w14:paraId="5E61E384" w14:textId="77777777" w:rsidR="00931591" w:rsidRPr="00124BD3" w:rsidRDefault="00931591" w:rsidP="00931591">
      <w:pPr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10% wartości przedmiotu umowy brutto, o którym mowa w § 1 ust. 3 niniejszej umowy za odstąpienie od umowy przez którąkolwiek ze stron z przyczyn, za które odpowiedzialność ponosi </w:t>
      </w:r>
      <w:r w:rsidRPr="00124BD3">
        <w:rPr>
          <w:rFonts w:ascii="Arial Narrow" w:hAnsi="Arial Narrow"/>
          <w:b/>
          <w:sz w:val="22"/>
          <w:szCs w:val="22"/>
        </w:rPr>
        <w:t>Wykonawca</w:t>
      </w:r>
      <w:r w:rsidRPr="00124BD3">
        <w:rPr>
          <w:rFonts w:ascii="Arial Narrow" w:hAnsi="Arial Narrow"/>
          <w:sz w:val="22"/>
          <w:szCs w:val="22"/>
        </w:rPr>
        <w:t>;</w:t>
      </w:r>
    </w:p>
    <w:p w14:paraId="6C621917" w14:textId="77777777" w:rsidR="00931591" w:rsidRPr="00124BD3" w:rsidRDefault="007F009D" w:rsidP="00931591">
      <w:pPr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0,2% </w:t>
      </w:r>
      <w:r w:rsidR="00931591" w:rsidRPr="00124BD3">
        <w:rPr>
          <w:rFonts w:ascii="Arial Narrow" w:hAnsi="Arial Narrow"/>
          <w:sz w:val="22"/>
          <w:szCs w:val="22"/>
        </w:rPr>
        <w:t xml:space="preserve">wartości przedmiotu umowy brutto, o którym mowa w § 1 ust. 3 niniejszej umowy za zwłokę </w:t>
      </w:r>
      <w:r w:rsidR="00931591" w:rsidRPr="00124BD3">
        <w:rPr>
          <w:rFonts w:ascii="Arial Narrow" w:hAnsi="Arial Narrow"/>
          <w:sz w:val="22"/>
          <w:szCs w:val="22"/>
        </w:rPr>
        <w:br/>
        <w:t>w terminie zakończenia realizacji robót budowlanych określonego w § 1 ust. 5 - za każdy rozpoczęty dzień zwłoki;</w:t>
      </w:r>
    </w:p>
    <w:p w14:paraId="0A6974E7" w14:textId="77777777" w:rsidR="00931591" w:rsidRPr="00124BD3" w:rsidRDefault="00931591" w:rsidP="00931591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0,1% wartości przedmiotu umowy brutto, o którym mowa w § 1 ust. 3 niniejszej umowy za zwłokę </w:t>
      </w:r>
      <w:r w:rsidR="007F009D" w:rsidRPr="00124BD3">
        <w:rPr>
          <w:rFonts w:ascii="Arial Narrow" w:hAnsi="Arial Narrow"/>
          <w:sz w:val="22"/>
          <w:szCs w:val="22"/>
        </w:rPr>
        <w:br/>
      </w:r>
      <w:r w:rsidRPr="00124BD3">
        <w:rPr>
          <w:rFonts w:ascii="Arial Narrow" w:hAnsi="Arial Narrow"/>
          <w:sz w:val="22"/>
          <w:szCs w:val="22"/>
        </w:rPr>
        <w:t xml:space="preserve">w usunięciu wad stwierdzonych przy odbiorze końcowym lub w okresie rękojmi lub gwarancji w terminach określonych w § </w:t>
      </w:r>
      <w:r w:rsidR="007F009D" w:rsidRPr="00124BD3">
        <w:rPr>
          <w:rFonts w:ascii="Arial Narrow" w:hAnsi="Arial Narrow"/>
          <w:sz w:val="22"/>
          <w:szCs w:val="22"/>
        </w:rPr>
        <w:t>9</w:t>
      </w:r>
      <w:r w:rsidRPr="00124BD3">
        <w:rPr>
          <w:rFonts w:ascii="Arial Narrow" w:hAnsi="Arial Narrow"/>
          <w:sz w:val="22"/>
          <w:szCs w:val="22"/>
        </w:rPr>
        <w:t xml:space="preserve"> ust. </w:t>
      </w:r>
      <w:r w:rsidR="007F009D" w:rsidRPr="00124BD3">
        <w:rPr>
          <w:rFonts w:ascii="Arial Narrow" w:hAnsi="Arial Narrow"/>
          <w:sz w:val="22"/>
          <w:szCs w:val="22"/>
        </w:rPr>
        <w:t>8</w:t>
      </w:r>
      <w:r w:rsidRPr="00124BD3">
        <w:rPr>
          <w:rFonts w:ascii="Arial Narrow" w:hAnsi="Arial Narrow"/>
          <w:sz w:val="22"/>
          <w:szCs w:val="22"/>
        </w:rPr>
        <w:t xml:space="preserve"> pkt</w:t>
      </w:r>
      <w:r w:rsidR="007F009D" w:rsidRPr="00124BD3">
        <w:rPr>
          <w:rFonts w:ascii="Arial Narrow" w:hAnsi="Arial Narrow"/>
          <w:sz w:val="22"/>
          <w:szCs w:val="22"/>
        </w:rPr>
        <w:t xml:space="preserve">. 1) lub § </w:t>
      </w:r>
      <w:r w:rsidRPr="00124BD3">
        <w:rPr>
          <w:rFonts w:ascii="Arial Narrow" w:hAnsi="Arial Narrow"/>
          <w:sz w:val="22"/>
          <w:szCs w:val="22"/>
        </w:rPr>
        <w:t xml:space="preserve">5 ust. </w:t>
      </w:r>
      <w:r w:rsidR="007F009D" w:rsidRPr="00124BD3">
        <w:rPr>
          <w:rFonts w:ascii="Arial Narrow" w:hAnsi="Arial Narrow"/>
          <w:sz w:val="22"/>
          <w:szCs w:val="22"/>
        </w:rPr>
        <w:t>5</w:t>
      </w:r>
      <w:r w:rsidRPr="00124BD3">
        <w:rPr>
          <w:rFonts w:ascii="Arial Narrow" w:hAnsi="Arial Narrow"/>
          <w:sz w:val="22"/>
          <w:szCs w:val="22"/>
        </w:rPr>
        <w:t xml:space="preserve"> - za każdy rozpoczęty dzień zwłoki, liczonego od dnia wyznaczonego na usunięcie wad;</w:t>
      </w:r>
    </w:p>
    <w:p w14:paraId="0AB68AFA" w14:textId="77777777" w:rsidR="00931591" w:rsidRPr="00124BD3" w:rsidRDefault="007F009D" w:rsidP="00931591">
      <w:pPr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0,1% wartości przedmiotu umowy brutto, o którym mowa w § 1 ust. 3 niniejszej umowy </w:t>
      </w:r>
      <w:r w:rsidRPr="00124BD3">
        <w:rPr>
          <w:rFonts w:ascii="Arial Narrow" w:hAnsi="Arial Narrow"/>
          <w:sz w:val="22"/>
          <w:szCs w:val="22"/>
        </w:rPr>
        <w:br/>
        <w:t>za nieusprawiedliwioną nieobecność podczas odbioru/przeglądu, o którym stanowi § 5 ust. 12 – za każdy taki przypadek;</w:t>
      </w:r>
    </w:p>
    <w:p w14:paraId="17FE501F" w14:textId="77777777" w:rsidR="00E536CD" w:rsidRPr="00124BD3" w:rsidRDefault="00B15B13" w:rsidP="00931591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</w:rPr>
        <w:t>1,0% wartości przedmiotu</w:t>
      </w:r>
      <w:r w:rsidR="007F009D" w:rsidRPr="00124BD3">
        <w:rPr>
          <w:rFonts w:ascii="Arial Narrow" w:hAnsi="Arial Narrow"/>
          <w:sz w:val="22"/>
        </w:rPr>
        <w:t xml:space="preserve"> umowy brutto, o którym </w:t>
      </w:r>
      <w:r w:rsidRPr="00124BD3">
        <w:rPr>
          <w:rFonts w:ascii="Arial Narrow" w:hAnsi="Arial Narrow"/>
          <w:sz w:val="22"/>
        </w:rPr>
        <w:t xml:space="preserve">mowa w </w:t>
      </w:r>
      <w:r w:rsidRPr="00124BD3">
        <w:rPr>
          <w:rFonts w:ascii="Arial Narrow" w:hAnsi="Arial Narrow"/>
          <w:sz w:val="22"/>
          <w:szCs w:val="22"/>
        </w:rPr>
        <w:t>§ 1 ust. 3 niniejszej umowy za brak zapłaty lub nieterminową zapłatę wynagrodzenia należnego podwykonawcom lub dalszym podwykonawcom –za każdy stwierdzony przypadek;</w:t>
      </w:r>
    </w:p>
    <w:p w14:paraId="12546AB0" w14:textId="77777777" w:rsidR="00B15B13" w:rsidRPr="00124BD3" w:rsidRDefault="00B15B13" w:rsidP="00931591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>3% wartości przedmiotu umowy brutto, o którym mowa w § 1 ust. 3 niniejszej umowy za każdy przypadek nieprzedłożenia do zaakceptowania projektu umowy o podwykonawstwo, której przedmiotem są roboty budowlane lub projektu jej zmiany w terminie określonym w § 11 ust. 5 Umowy;</w:t>
      </w:r>
    </w:p>
    <w:p w14:paraId="4B8DA8F8" w14:textId="77777777" w:rsidR="00B15B13" w:rsidRPr="00124BD3" w:rsidRDefault="00C65FA9" w:rsidP="00931591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3% wartości przedmiotu umowy brutto, o którym mowa w § 1 ust. 3 niniejszej umowy za każdy przypadek nieprzedłożenia </w:t>
      </w:r>
      <w:r w:rsidRPr="00124BD3">
        <w:rPr>
          <w:rFonts w:ascii="Arial Narrow" w:hAnsi="Arial Narrow"/>
          <w:sz w:val="22"/>
        </w:rPr>
        <w:t xml:space="preserve">poświadczonej za zgodność z oryginałem kopii umowy o podwykonawstwo lub jej zmiany </w:t>
      </w:r>
      <w:r w:rsidRPr="00124BD3">
        <w:rPr>
          <w:rFonts w:ascii="Arial Narrow" w:hAnsi="Arial Narrow"/>
          <w:sz w:val="22"/>
        </w:rPr>
        <w:br/>
        <w:t>w terminie określonym w § 11 ust. 7;</w:t>
      </w:r>
    </w:p>
    <w:p w14:paraId="1498136E" w14:textId="77777777" w:rsidR="00C65FA9" w:rsidRPr="00124BD3" w:rsidRDefault="00C65FA9" w:rsidP="00931591">
      <w:pPr>
        <w:numPr>
          <w:ilvl w:val="0"/>
          <w:numId w:val="7"/>
        </w:numPr>
        <w:shd w:val="clear" w:color="auto" w:fill="FFFFFF" w:themeFill="background1"/>
        <w:ind w:left="720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</w:rPr>
        <w:t xml:space="preserve">1,0% wartości przedmiotu umowy brutto, o którym mowa w </w:t>
      </w:r>
      <w:r w:rsidRPr="00124BD3">
        <w:rPr>
          <w:rFonts w:ascii="Arial Narrow" w:hAnsi="Arial Narrow"/>
          <w:sz w:val="22"/>
          <w:szCs w:val="22"/>
        </w:rPr>
        <w:t xml:space="preserve">§ 1 ust. 3 niniejszej umowy </w:t>
      </w:r>
      <w:r w:rsidRPr="00124BD3">
        <w:rPr>
          <w:rFonts w:ascii="Arial Narrow" w:hAnsi="Arial Narrow"/>
          <w:sz w:val="22"/>
        </w:rPr>
        <w:t xml:space="preserve">za każdy przypadek braku zmiany umowy o podwykonawstwo w zakresie terminu zapłaty wymaganej przez </w:t>
      </w:r>
      <w:r w:rsidRPr="00124BD3">
        <w:rPr>
          <w:rFonts w:ascii="Arial Narrow" w:hAnsi="Arial Narrow"/>
          <w:b/>
          <w:sz w:val="22"/>
        </w:rPr>
        <w:t>Zamawiającego</w:t>
      </w:r>
      <w:r w:rsidRPr="00124BD3">
        <w:rPr>
          <w:rFonts w:ascii="Arial Narrow" w:hAnsi="Arial Narrow"/>
          <w:sz w:val="22"/>
        </w:rPr>
        <w:t xml:space="preserve"> - w terminie określonym w </w:t>
      </w:r>
      <w:r w:rsidRPr="00124BD3">
        <w:rPr>
          <w:rFonts w:ascii="Arial Narrow" w:hAnsi="Arial Narrow"/>
          <w:sz w:val="22"/>
          <w:szCs w:val="22"/>
        </w:rPr>
        <w:t>§ 11 ust. 14</w:t>
      </w:r>
    </w:p>
    <w:p w14:paraId="292E1491" w14:textId="77777777" w:rsidR="00C65FA9" w:rsidRPr="00124BD3" w:rsidRDefault="00C65FA9" w:rsidP="00C65FA9">
      <w:pPr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 xml:space="preserve">0,1% </w:t>
      </w:r>
      <w:r w:rsidRPr="00124BD3">
        <w:rPr>
          <w:rFonts w:ascii="Arial Narrow" w:hAnsi="Arial Narrow"/>
          <w:sz w:val="22"/>
        </w:rPr>
        <w:t xml:space="preserve">wartości przedmiotu umowy brutto, o którym mowa w </w:t>
      </w:r>
      <w:r w:rsidRPr="00124BD3">
        <w:rPr>
          <w:rFonts w:ascii="Arial Narrow" w:hAnsi="Arial Narrow"/>
          <w:sz w:val="22"/>
          <w:szCs w:val="22"/>
        </w:rPr>
        <w:t xml:space="preserve">§ 1 ust. 3 niniejszej umowy w przypadku niedostarczenia dokumentacji powykonawczej najpóźniej w dzień zgłoszenia gotowości do odbioru końcowego </w:t>
      </w:r>
      <w:proofErr w:type="gramStart"/>
      <w:r w:rsidRPr="00124BD3">
        <w:rPr>
          <w:rFonts w:ascii="Arial Narrow" w:hAnsi="Arial Narrow"/>
          <w:b/>
          <w:sz w:val="22"/>
          <w:szCs w:val="22"/>
        </w:rPr>
        <w:t xml:space="preserve">-  </w:t>
      </w:r>
      <w:r w:rsidRPr="00124BD3">
        <w:rPr>
          <w:rFonts w:ascii="Arial Narrow" w:hAnsi="Arial Narrow"/>
          <w:sz w:val="22"/>
          <w:szCs w:val="22"/>
        </w:rPr>
        <w:t>za</w:t>
      </w:r>
      <w:proofErr w:type="gramEnd"/>
      <w:r w:rsidRPr="00124BD3">
        <w:rPr>
          <w:rFonts w:ascii="Arial Narrow" w:hAnsi="Arial Narrow"/>
          <w:sz w:val="22"/>
          <w:szCs w:val="22"/>
        </w:rPr>
        <w:t xml:space="preserve"> każdy rozpoczęty dzień zwłoki;</w:t>
      </w:r>
    </w:p>
    <w:p w14:paraId="67D7BB97" w14:textId="77777777" w:rsidR="00C65FA9" w:rsidRPr="00124BD3" w:rsidRDefault="00C65FA9" w:rsidP="00C65FA9">
      <w:pPr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</w:rPr>
        <w:t xml:space="preserve">1,0% wartości przedmiotu umowy brutto, o którym mowa w </w:t>
      </w:r>
      <w:r w:rsidRPr="00124BD3">
        <w:rPr>
          <w:rFonts w:ascii="Arial Narrow" w:hAnsi="Arial Narrow"/>
          <w:sz w:val="22"/>
          <w:szCs w:val="22"/>
        </w:rPr>
        <w:t xml:space="preserve">§ 1 ust. 3 niniejszej umowy w przypadku naruszenia zobowiązania do ubezpieczenia </w:t>
      </w:r>
      <w:r w:rsidRPr="00124BD3">
        <w:rPr>
          <w:rFonts w:ascii="Arial Narrow" w:hAnsi="Arial Narrow"/>
          <w:b/>
          <w:sz w:val="22"/>
          <w:szCs w:val="22"/>
        </w:rPr>
        <w:t>Wykonawcy</w:t>
      </w:r>
      <w:r w:rsidRPr="00124BD3">
        <w:rPr>
          <w:rFonts w:ascii="Arial Narrow" w:hAnsi="Arial Narrow"/>
          <w:sz w:val="22"/>
          <w:szCs w:val="22"/>
        </w:rPr>
        <w:t xml:space="preserve"> i zapłacenia składek zgodnie z § 12 Umowy, a także do okazania </w:t>
      </w:r>
      <w:r w:rsidRPr="00124BD3">
        <w:rPr>
          <w:rFonts w:ascii="Arial Narrow" w:hAnsi="Arial Narrow"/>
          <w:b/>
          <w:sz w:val="22"/>
          <w:szCs w:val="22"/>
        </w:rPr>
        <w:t>Zamawiającemu</w:t>
      </w:r>
      <w:r w:rsidRPr="00124BD3">
        <w:rPr>
          <w:rFonts w:ascii="Arial Narrow" w:hAnsi="Arial Narrow"/>
          <w:sz w:val="22"/>
          <w:szCs w:val="22"/>
        </w:rPr>
        <w:t xml:space="preserve"> dokumentów potwierdzających zawarcie umowy ubezpieczenia i opłacenia składek - za każdy rozpoczęty dzień zwłoki;</w:t>
      </w:r>
    </w:p>
    <w:p w14:paraId="5A44838B" w14:textId="77777777" w:rsidR="00C65FA9" w:rsidRPr="00124BD3" w:rsidRDefault="00C65FA9" w:rsidP="00C65FA9">
      <w:pPr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</w:rPr>
        <w:t xml:space="preserve">0,1% wartości przedmiotu umowy brutto, o którym mowa w </w:t>
      </w:r>
      <w:r w:rsidRPr="00124BD3">
        <w:rPr>
          <w:rFonts w:ascii="Arial Narrow" w:hAnsi="Arial Narrow"/>
          <w:sz w:val="22"/>
          <w:szCs w:val="22"/>
        </w:rPr>
        <w:t xml:space="preserve">§ 1 ust. 3 niniejszej umowy </w:t>
      </w:r>
      <w:r w:rsidRPr="00124BD3">
        <w:rPr>
          <w:rFonts w:ascii="Arial Narrow" w:hAnsi="Arial Narrow" w:cs="Calibri"/>
          <w:sz w:val="22"/>
          <w:szCs w:val="22"/>
          <w:lang w:eastAsia="pl-PL"/>
        </w:rPr>
        <w:t>za każdy stwierdzony przypadek niezatrudnienia na umowę o pracę osób, o których mowa w § 2 ust. 13 niniejszej Umowy</w:t>
      </w:r>
    </w:p>
    <w:p w14:paraId="117756B9" w14:textId="77777777" w:rsidR="00AF6CF2" w:rsidRPr="00124BD3" w:rsidRDefault="00C65FA9" w:rsidP="00AF6CF2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124BD3">
        <w:rPr>
          <w:rFonts w:ascii="Arial Narrow" w:hAnsi="Arial Narrow"/>
          <w:sz w:val="22"/>
        </w:rPr>
        <w:t xml:space="preserve">0,1% wartości przedmiotu umowy brutto, o którym mowa w </w:t>
      </w:r>
      <w:r w:rsidRPr="00124BD3">
        <w:rPr>
          <w:rFonts w:ascii="Arial Narrow" w:hAnsi="Arial Narrow"/>
          <w:sz w:val="22"/>
          <w:szCs w:val="22"/>
        </w:rPr>
        <w:t>§ 1 ust. 3 niniejszej umowy w przypadku stwierdzenia naruszenia postanowień umowy dotyczących zasad ochrony środowiska, w tym w szczególności określonych w § 2 ust. 8-10 oraz § 2 ust. 24-26</w:t>
      </w:r>
      <w:r w:rsidR="00AF6CF2" w:rsidRPr="00124BD3">
        <w:rPr>
          <w:rFonts w:ascii="Arial Narrow" w:hAnsi="Arial Narrow"/>
          <w:sz w:val="22"/>
          <w:szCs w:val="22"/>
        </w:rPr>
        <w:t xml:space="preserve"> u</w:t>
      </w:r>
      <w:r w:rsidRPr="00124BD3">
        <w:rPr>
          <w:rFonts w:ascii="Arial Narrow" w:hAnsi="Arial Narrow"/>
          <w:sz w:val="22"/>
          <w:szCs w:val="22"/>
        </w:rPr>
        <w:t>mowy</w:t>
      </w:r>
      <w:r w:rsidR="00AF6CF2" w:rsidRPr="00124BD3">
        <w:rPr>
          <w:rFonts w:ascii="Arial Narrow" w:hAnsi="Arial Narrow"/>
          <w:sz w:val="22"/>
          <w:szCs w:val="22"/>
        </w:rPr>
        <w:t xml:space="preserve"> - za każdy przypadek stwierdzonego nieprawidłowego wykonywania przez </w:t>
      </w:r>
      <w:r w:rsidR="00AF6CF2" w:rsidRPr="00124BD3">
        <w:rPr>
          <w:rFonts w:ascii="Arial Narrow" w:hAnsi="Arial Narrow"/>
          <w:b/>
          <w:sz w:val="22"/>
          <w:szCs w:val="22"/>
        </w:rPr>
        <w:t xml:space="preserve">Wykonawcę </w:t>
      </w:r>
      <w:r w:rsidR="00AF6CF2" w:rsidRPr="00124BD3">
        <w:rPr>
          <w:rFonts w:ascii="Arial Narrow" w:hAnsi="Arial Narrow"/>
          <w:sz w:val="22"/>
          <w:szCs w:val="22"/>
        </w:rPr>
        <w:t>ww. obowiązków;</w:t>
      </w:r>
    </w:p>
    <w:p w14:paraId="2A46A7E9" w14:textId="77777777" w:rsidR="00E536CD" w:rsidRPr="00124BD3" w:rsidRDefault="00AF6CF2" w:rsidP="00C65FA9">
      <w:pPr>
        <w:numPr>
          <w:ilvl w:val="0"/>
          <w:numId w:val="7"/>
        </w:numPr>
        <w:shd w:val="clear" w:color="auto" w:fill="FFFFFF" w:themeFill="background1"/>
        <w:ind w:left="709"/>
        <w:jc w:val="both"/>
        <w:rPr>
          <w:rFonts w:ascii="Arial Narrow" w:hAnsi="Arial Narrow"/>
          <w:sz w:val="22"/>
          <w:szCs w:val="22"/>
        </w:rPr>
      </w:pPr>
      <w:r w:rsidRPr="00124BD3">
        <w:rPr>
          <w:rFonts w:ascii="Arial Narrow" w:hAnsi="Arial Narrow"/>
          <w:sz w:val="22"/>
          <w:szCs w:val="22"/>
        </w:rPr>
        <w:t>0,1% wartości przedmiotu umowy brutto, o którym mowa w § 1 ust.3 niniejszej umowy za każdy rozpoczęty dzień zwłoki w wykonaniu zobowiązań, o których mowa w § 7 ust. 3 pkt. e).</w:t>
      </w:r>
    </w:p>
    <w:p w14:paraId="73A47207" w14:textId="77777777" w:rsidR="00E536CD" w:rsidRPr="00FB3A88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Kary umowne mogą być potrącane z faktury końcowej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>.</w:t>
      </w:r>
    </w:p>
    <w:p w14:paraId="06B77553" w14:textId="77777777" w:rsidR="00E536CD" w:rsidRPr="00FB3A88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Naliczenie przez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FB3A88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14:paraId="471CB184" w14:textId="77777777" w:rsidR="00E536CD" w:rsidRPr="00FB3A88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ma </w:t>
      </w:r>
      <w:r w:rsidR="00643DFF" w:rsidRPr="00FB3A88">
        <w:rPr>
          <w:rFonts w:ascii="Arial Narrow" w:hAnsi="Arial Narrow"/>
          <w:sz w:val="22"/>
          <w:szCs w:val="22"/>
        </w:rPr>
        <w:t>prawo</w:t>
      </w:r>
      <w:r w:rsidRPr="00FB3A88">
        <w:rPr>
          <w:rFonts w:ascii="Arial Narrow" w:hAnsi="Arial Narrow"/>
          <w:sz w:val="22"/>
          <w:szCs w:val="22"/>
        </w:rPr>
        <w:t xml:space="preserve"> dochodzić odszkodowania uzupełniającego na zasadach wynikających z przepisów kodeksu cywilnego, jeżeli szkoda poniesiona przez </w:t>
      </w:r>
      <w:r w:rsidRPr="00FB3A88">
        <w:rPr>
          <w:rFonts w:ascii="Arial Narrow" w:hAnsi="Arial Narrow"/>
          <w:b/>
          <w:sz w:val="22"/>
          <w:szCs w:val="22"/>
        </w:rPr>
        <w:t xml:space="preserve">Zamawiającego </w:t>
      </w:r>
      <w:r w:rsidRPr="00FB3A88">
        <w:rPr>
          <w:rFonts w:ascii="Arial Narrow" w:hAnsi="Arial Narrow"/>
          <w:sz w:val="22"/>
          <w:szCs w:val="22"/>
        </w:rPr>
        <w:t xml:space="preserve">przewyższy </w:t>
      </w:r>
      <w:proofErr w:type="gramStart"/>
      <w:r w:rsidRPr="00FB3A88">
        <w:rPr>
          <w:rFonts w:ascii="Arial Narrow" w:hAnsi="Arial Narrow"/>
          <w:sz w:val="22"/>
          <w:szCs w:val="22"/>
        </w:rPr>
        <w:t>wysokość  naliczonych</w:t>
      </w:r>
      <w:proofErr w:type="gramEnd"/>
      <w:r w:rsidRPr="00FB3A88">
        <w:rPr>
          <w:rFonts w:ascii="Arial Narrow" w:hAnsi="Arial Narrow"/>
          <w:sz w:val="22"/>
          <w:szCs w:val="22"/>
        </w:rPr>
        <w:t xml:space="preserve"> kar umownych.</w:t>
      </w:r>
    </w:p>
    <w:p w14:paraId="32D2EFEB" w14:textId="77777777" w:rsidR="00E536CD" w:rsidRPr="00FB3A88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 xml:space="preserve">Zamawiający </w:t>
      </w:r>
      <w:r w:rsidRPr="00FB3A88">
        <w:rPr>
          <w:rFonts w:ascii="Arial Narrow" w:hAnsi="Arial Narrow"/>
          <w:sz w:val="22"/>
          <w:szCs w:val="22"/>
        </w:rPr>
        <w:t xml:space="preserve">niezależnie od uprawnienia do naliczenia kar umownych może zlecić usunięcie wad nieusuniętych w wyznaczonym terminie podmiotowi trzeciemu w zastępstwie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i na jego koszt.</w:t>
      </w:r>
    </w:p>
    <w:p w14:paraId="614AD17A" w14:textId="77777777" w:rsidR="00E536CD" w:rsidRPr="00FB3A88" w:rsidRDefault="00E536CD" w:rsidP="00776269">
      <w:pPr>
        <w:pStyle w:val="Akapitzlist"/>
        <w:numPr>
          <w:ilvl w:val="0"/>
          <w:numId w:val="18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B3A88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Kary umowne są od siebie niezależne i kumulują się, a odstąpienie od Umowy nie ma wpływu na możliwość dochodzenia kar umownych </w:t>
      </w:r>
      <w:r w:rsidR="008A211B" w:rsidRPr="00FB3A88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wynikających z okoliczności zaistniałych do dnia złożenia oświadczenia </w:t>
      </w:r>
      <w:r w:rsidR="008A211B" w:rsidRPr="00FB3A88">
        <w:rPr>
          <w:rFonts w:ascii="Arial Narrow" w:hAnsi="Arial Narrow" w:cs="Calibri"/>
          <w:color w:val="000000"/>
          <w:sz w:val="22"/>
          <w:szCs w:val="22"/>
          <w:lang w:eastAsia="pl-PL"/>
        </w:rPr>
        <w:br/>
        <w:t>o odstąpieniu od umowy</w:t>
      </w:r>
      <w:r w:rsidRPr="00FB3A88">
        <w:rPr>
          <w:rFonts w:ascii="Arial Narrow" w:hAnsi="Arial Narrow" w:cs="Calibri"/>
          <w:color w:val="000000"/>
          <w:sz w:val="22"/>
          <w:szCs w:val="22"/>
          <w:lang w:eastAsia="pl-PL"/>
        </w:rPr>
        <w:t>.</w:t>
      </w:r>
    </w:p>
    <w:p w14:paraId="0E531DA0" w14:textId="77777777" w:rsidR="00E536CD" w:rsidRPr="00FB3A88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lastRenderedPageBreak/>
        <w:t xml:space="preserve">Łączna maksymalna wysokość kar umownych nie może przekroczyć 20% wartości </w:t>
      </w:r>
      <w:r w:rsidR="003F4579" w:rsidRPr="003F4579">
        <w:rPr>
          <w:rFonts w:ascii="Arial Narrow" w:hAnsi="Arial Narrow"/>
          <w:sz w:val="22"/>
          <w:szCs w:val="22"/>
        </w:rPr>
        <w:t>brutto</w:t>
      </w:r>
      <w:r w:rsidRPr="00FB3A88">
        <w:rPr>
          <w:rFonts w:ascii="Arial Narrow" w:hAnsi="Arial Narrow"/>
          <w:sz w:val="22"/>
          <w:szCs w:val="22"/>
        </w:rPr>
        <w:t xml:space="preserve"> umowy określonej w </w:t>
      </w:r>
      <w:r w:rsidR="002E3B8D" w:rsidRPr="00FB3A88">
        <w:rPr>
          <w:rFonts w:ascii="Arial Narrow" w:hAnsi="Arial Narrow"/>
          <w:sz w:val="22"/>
          <w:szCs w:val="22"/>
        </w:rPr>
        <w:t>§</w:t>
      </w:r>
      <w:r w:rsidRPr="00FB3A88">
        <w:rPr>
          <w:rFonts w:ascii="Arial Narrow" w:hAnsi="Arial Narrow"/>
          <w:sz w:val="22"/>
          <w:szCs w:val="22"/>
        </w:rPr>
        <w:t> </w:t>
      </w:r>
      <w:r w:rsidR="00643DFF" w:rsidRPr="00FB3A88">
        <w:rPr>
          <w:rFonts w:ascii="Arial Narrow" w:hAnsi="Arial Narrow"/>
          <w:sz w:val="22"/>
          <w:szCs w:val="22"/>
        </w:rPr>
        <w:t>1</w:t>
      </w:r>
      <w:r w:rsidRPr="00FB3A88">
        <w:rPr>
          <w:rFonts w:ascii="Arial Narrow" w:hAnsi="Arial Narrow"/>
          <w:sz w:val="22"/>
          <w:szCs w:val="22"/>
        </w:rPr>
        <w:t xml:space="preserve"> 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 xml:space="preserve"> </w:t>
      </w:r>
      <w:r w:rsidR="00643DFF" w:rsidRPr="00FB3A88">
        <w:rPr>
          <w:rFonts w:ascii="Arial Narrow" w:hAnsi="Arial Narrow"/>
          <w:sz w:val="22"/>
          <w:szCs w:val="22"/>
        </w:rPr>
        <w:t>3</w:t>
      </w:r>
      <w:r w:rsidRPr="00FB3A88">
        <w:rPr>
          <w:rFonts w:ascii="Arial Narrow" w:hAnsi="Arial Narrow"/>
          <w:sz w:val="22"/>
          <w:szCs w:val="22"/>
        </w:rPr>
        <w:t xml:space="preserve"> umowy.</w:t>
      </w:r>
    </w:p>
    <w:p w14:paraId="25A4309C" w14:textId="77777777" w:rsidR="00650950" w:rsidRPr="00FB3A88" w:rsidRDefault="00650950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26E98DF7" w14:textId="77777777" w:rsidR="00E536CD" w:rsidRPr="00FB3A88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§</w:t>
      </w:r>
      <w:r w:rsidR="00E536CD" w:rsidRPr="00FB3A88">
        <w:rPr>
          <w:rFonts w:ascii="Arial Narrow" w:hAnsi="Arial Narrow"/>
          <w:b/>
          <w:sz w:val="22"/>
          <w:szCs w:val="22"/>
        </w:rPr>
        <w:t xml:space="preserve"> 7</w:t>
      </w:r>
    </w:p>
    <w:p w14:paraId="68F80688" w14:textId="77777777" w:rsidR="00E536CD" w:rsidRPr="00FB3A88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Odstąpienie od umowy</w:t>
      </w:r>
    </w:p>
    <w:p w14:paraId="0E1F8C64" w14:textId="77777777" w:rsidR="00776269" w:rsidRPr="00FB3A88" w:rsidRDefault="00776269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6B598AE7" w14:textId="77777777" w:rsidR="00E536CD" w:rsidRPr="00FB3A88" w:rsidRDefault="00E536CD" w:rsidP="00776269">
      <w:pPr>
        <w:shd w:val="clear" w:color="auto" w:fill="FFFFFF" w:themeFill="background1"/>
        <w:tabs>
          <w:tab w:val="left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1.</w:t>
      </w:r>
      <w:r w:rsidRPr="00FB3A88">
        <w:rPr>
          <w:rFonts w:ascii="Arial Narrow" w:hAnsi="Arial Narrow"/>
          <w:sz w:val="22"/>
          <w:szCs w:val="22"/>
        </w:rPr>
        <w:tab/>
        <w:t>Oprócz przypadków wymienionych w art. 635; 636 i 644 ustawy z dnia 23 kwietnia 1964r. K</w:t>
      </w:r>
      <w:r w:rsidR="00281C0E" w:rsidRPr="00FB3A88">
        <w:rPr>
          <w:rFonts w:ascii="Arial Narrow" w:hAnsi="Arial Narrow"/>
          <w:sz w:val="22"/>
          <w:szCs w:val="22"/>
        </w:rPr>
        <w:t xml:space="preserve">odeks cywilny </w:t>
      </w:r>
      <w:r w:rsidR="00281C0E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>oraz art. 456 Prawo Zamówień Publicznych stronom przysługuje prawo odstąpienia od umowy w sytuacjach określonych w punkcie 1) i 2):</w:t>
      </w:r>
    </w:p>
    <w:p w14:paraId="6532B10F" w14:textId="77777777" w:rsidR="00E536CD" w:rsidRPr="00FB3A88" w:rsidRDefault="00E536CD" w:rsidP="00776269">
      <w:pPr>
        <w:shd w:val="clear" w:color="auto" w:fill="FFFFFF" w:themeFill="background1"/>
        <w:ind w:left="141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1)  </w:t>
      </w:r>
      <w:r w:rsidRPr="00FB3A88">
        <w:rPr>
          <w:rFonts w:ascii="Arial Narrow" w:hAnsi="Arial Narrow"/>
          <w:b/>
          <w:sz w:val="22"/>
          <w:szCs w:val="22"/>
        </w:rPr>
        <w:t>Zamawiającemu</w:t>
      </w:r>
      <w:r w:rsidRPr="00FB3A88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14:paraId="64BF7113" w14:textId="77777777" w:rsidR="00E536CD" w:rsidRPr="00FB3A88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wiadomości o powyższych okolicznościach, </w:t>
      </w:r>
    </w:p>
    <w:p w14:paraId="1F61E3EF" w14:textId="77777777" w:rsidR="00E536CD" w:rsidRPr="00FB3A88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gdy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nie rozpoczął realizacji przedmiotu umowy bez uzasadnionych przyczyn oraz nie kontynuuje ich, pomimo wezwania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złożonego na piśmie lub drogą elektroniczną,</w:t>
      </w:r>
    </w:p>
    <w:p w14:paraId="09720F3C" w14:textId="77777777" w:rsidR="00E536CD" w:rsidRPr="00FB3A88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gdy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przerwał realizację przedmiotu umowy i przerwa ta trwa dłużej niż 15 dni bez podania przyczyny,</w:t>
      </w:r>
    </w:p>
    <w:p w14:paraId="77BF283E" w14:textId="77777777" w:rsidR="00E536CD" w:rsidRPr="00FB3A88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w przypadku konieczności 3–krotnego dokonywania bezpośredniej płatności podwykonawcy lub dalszemu podwykonawcy lub dokonania bezpośrednich zapłat na sumę większą niż 5% wartości umowy,</w:t>
      </w:r>
    </w:p>
    <w:p w14:paraId="7B77BC3E" w14:textId="77777777" w:rsidR="00E536CD" w:rsidRPr="00FB3A88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 razie nieprzedstawienia w terminie oświadczenia, o którym stanowi </w:t>
      </w:r>
      <w:r w:rsidR="002E3B8D" w:rsidRPr="00FB3A88">
        <w:rPr>
          <w:rFonts w:ascii="Arial Narrow" w:hAnsi="Arial Narrow"/>
          <w:sz w:val="22"/>
          <w:szCs w:val="22"/>
        </w:rPr>
        <w:t>§</w:t>
      </w:r>
      <w:r w:rsidRPr="00FB3A88">
        <w:rPr>
          <w:rFonts w:ascii="Arial Narrow" w:hAnsi="Arial Narrow"/>
          <w:sz w:val="22"/>
          <w:szCs w:val="22"/>
        </w:rPr>
        <w:t xml:space="preserve"> </w:t>
      </w:r>
      <w:r w:rsidR="00281C0E" w:rsidRPr="00FB3A88">
        <w:rPr>
          <w:rFonts w:ascii="Arial Narrow" w:hAnsi="Arial Narrow"/>
          <w:sz w:val="22"/>
          <w:szCs w:val="22"/>
        </w:rPr>
        <w:t>2</w:t>
      </w:r>
      <w:r w:rsidRPr="00FB3A88">
        <w:rPr>
          <w:rFonts w:ascii="Arial Narrow" w:hAnsi="Arial Narrow"/>
          <w:sz w:val="22"/>
          <w:szCs w:val="22"/>
        </w:rPr>
        <w:t xml:space="preserve"> 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="00281C0E" w:rsidRPr="00FB3A88">
        <w:rPr>
          <w:rFonts w:ascii="Arial Narrow" w:hAnsi="Arial Narrow"/>
          <w:sz w:val="22"/>
          <w:szCs w:val="22"/>
        </w:rPr>
        <w:t xml:space="preserve"> 15</w:t>
      </w:r>
      <w:r w:rsidRPr="00FB3A88">
        <w:rPr>
          <w:rFonts w:ascii="Arial Narrow" w:hAnsi="Arial Narrow"/>
          <w:sz w:val="22"/>
          <w:szCs w:val="22"/>
        </w:rPr>
        <w:t xml:space="preserve"> Umowy,</w:t>
      </w:r>
    </w:p>
    <w:p w14:paraId="3B7DA21E" w14:textId="77777777" w:rsidR="00E536CD" w:rsidRPr="00FB3A88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 razie </w:t>
      </w:r>
      <w:proofErr w:type="spellStart"/>
      <w:r w:rsidRPr="00FB3A88">
        <w:rPr>
          <w:rFonts w:ascii="Arial Narrow" w:hAnsi="Arial Narrow"/>
          <w:sz w:val="22"/>
          <w:szCs w:val="22"/>
        </w:rPr>
        <w:t>niezawarcia</w:t>
      </w:r>
      <w:proofErr w:type="spellEnd"/>
      <w:r w:rsidRPr="00FB3A88">
        <w:rPr>
          <w:rFonts w:ascii="Arial Narrow" w:hAnsi="Arial Narrow"/>
          <w:sz w:val="22"/>
          <w:szCs w:val="22"/>
        </w:rPr>
        <w:t xml:space="preserve"> umowy ubezpieczenia, o której stanowi </w:t>
      </w:r>
      <w:r w:rsidR="002E3B8D" w:rsidRPr="00FB3A88">
        <w:rPr>
          <w:rFonts w:ascii="Arial Narrow" w:hAnsi="Arial Narrow"/>
          <w:sz w:val="22"/>
          <w:szCs w:val="22"/>
        </w:rPr>
        <w:t>§</w:t>
      </w:r>
      <w:r w:rsidRPr="00FB3A88">
        <w:rPr>
          <w:rFonts w:ascii="Arial Narrow" w:hAnsi="Arial Narrow"/>
          <w:sz w:val="22"/>
          <w:szCs w:val="22"/>
        </w:rPr>
        <w:t xml:space="preserve"> 1</w:t>
      </w:r>
      <w:r w:rsidR="00281C0E" w:rsidRPr="00FB3A88">
        <w:rPr>
          <w:rFonts w:ascii="Arial Narrow" w:hAnsi="Arial Narrow"/>
          <w:sz w:val="22"/>
          <w:szCs w:val="22"/>
        </w:rPr>
        <w:t>2</w:t>
      </w:r>
      <w:r w:rsidRPr="00FB3A88">
        <w:rPr>
          <w:rFonts w:ascii="Arial Narrow" w:hAnsi="Arial Narrow"/>
          <w:sz w:val="22"/>
          <w:szCs w:val="22"/>
        </w:rPr>
        <w:t xml:space="preserve"> Umowy,</w:t>
      </w:r>
    </w:p>
    <w:p w14:paraId="5DC11BA8" w14:textId="77777777" w:rsidR="00E536CD" w:rsidRPr="00FB3A88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 razie trzykrotnego pisemnego zwrócenia uwagi nieprzestrzegania zaleceń w zakresie ochrony środowiska, zgodnie z </w:t>
      </w:r>
      <w:r w:rsidR="002E3B8D" w:rsidRPr="00FB3A88">
        <w:rPr>
          <w:rFonts w:ascii="Arial Narrow" w:hAnsi="Arial Narrow"/>
          <w:sz w:val="22"/>
          <w:szCs w:val="22"/>
        </w:rPr>
        <w:t>§</w:t>
      </w:r>
      <w:r w:rsidR="00281C0E" w:rsidRPr="00FB3A88">
        <w:rPr>
          <w:rFonts w:ascii="Arial Narrow" w:hAnsi="Arial Narrow"/>
          <w:sz w:val="22"/>
          <w:szCs w:val="22"/>
        </w:rPr>
        <w:t xml:space="preserve"> 2</w:t>
      </w:r>
      <w:r w:rsidRPr="00FB3A88">
        <w:rPr>
          <w:rFonts w:ascii="Arial Narrow" w:hAnsi="Arial Narrow"/>
          <w:sz w:val="22"/>
          <w:szCs w:val="22"/>
        </w:rPr>
        <w:t xml:space="preserve"> 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 xml:space="preserve"> </w:t>
      </w:r>
      <w:r w:rsidR="00281C0E" w:rsidRPr="00FB3A88">
        <w:rPr>
          <w:rFonts w:ascii="Arial Narrow" w:hAnsi="Arial Narrow"/>
          <w:sz w:val="22"/>
          <w:szCs w:val="22"/>
        </w:rPr>
        <w:t>24</w:t>
      </w:r>
      <w:r w:rsidRPr="00FB3A88">
        <w:rPr>
          <w:rFonts w:ascii="Arial Narrow" w:hAnsi="Arial Narrow"/>
          <w:sz w:val="22"/>
          <w:szCs w:val="22"/>
        </w:rPr>
        <w:t>.</w:t>
      </w:r>
    </w:p>
    <w:p w14:paraId="544EF62A" w14:textId="77777777" w:rsidR="00E536CD" w:rsidRPr="00FB3A88" w:rsidRDefault="00E536CD" w:rsidP="00776269">
      <w:pPr>
        <w:shd w:val="clear" w:color="auto" w:fill="FFFFFF" w:themeFill="background1"/>
        <w:ind w:left="426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2) </w:t>
      </w:r>
      <w:r w:rsidRPr="00FB3A88">
        <w:rPr>
          <w:rFonts w:ascii="Arial Narrow" w:hAnsi="Arial Narrow"/>
          <w:b/>
          <w:sz w:val="22"/>
          <w:szCs w:val="22"/>
        </w:rPr>
        <w:t xml:space="preserve">Wykonawcy </w:t>
      </w:r>
      <w:r w:rsidRPr="00FB3A88">
        <w:rPr>
          <w:rFonts w:ascii="Arial Narrow" w:hAnsi="Arial Narrow"/>
          <w:sz w:val="22"/>
          <w:szCs w:val="22"/>
        </w:rPr>
        <w:t xml:space="preserve">przysługuje prawo odstąpienia od umowy, jeżeli </w:t>
      </w: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14:paraId="744685F1" w14:textId="77777777" w:rsidR="00E536CD" w:rsidRPr="00FB3A88" w:rsidRDefault="00E536CD" w:rsidP="00776269">
      <w:pPr>
        <w:numPr>
          <w:ilvl w:val="0"/>
          <w:numId w:val="17"/>
        </w:numPr>
        <w:shd w:val="clear" w:color="auto" w:fill="FFFFFF" w:themeFill="background1"/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Odstąpienie od umowy winno nastąpić w formie pisemnej pod rygorem nieważności takiego oświadczenia i powinno zawierać uzasadnienie. </w:t>
      </w: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ma prawo odstąpić od umowy z przyczyn określonych w 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 xml:space="preserve"> 1 pkt. 1) lit. </w:t>
      </w:r>
      <w:proofErr w:type="gramStart"/>
      <w:r w:rsidRPr="00FB3A88">
        <w:rPr>
          <w:rFonts w:ascii="Arial Narrow" w:hAnsi="Arial Narrow"/>
          <w:sz w:val="22"/>
          <w:szCs w:val="22"/>
        </w:rPr>
        <w:t>b)-</w:t>
      </w:r>
      <w:proofErr w:type="gramEnd"/>
      <w:r w:rsidRPr="00FB3A88">
        <w:rPr>
          <w:rFonts w:ascii="Arial Narrow" w:hAnsi="Arial Narrow"/>
          <w:sz w:val="22"/>
          <w:szCs w:val="22"/>
        </w:rPr>
        <w:t xml:space="preserve">g) w terminie 30 dni od dnia powzięcia wiadomości o tych okolicznościach. </w:t>
      </w:r>
    </w:p>
    <w:p w14:paraId="508D62D7" w14:textId="77777777" w:rsidR="00E536CD" w:rsidRPr="00FB3A88" w:rsidRDefault="00E536CD" w:rsidP="00776269">
      <w:pPr>
        <w:numPr>
          <w:ilvl w:val="0"/>
          <w:numId w:val="17"/>
        </w:numPr>
        <w:shd w:val="clear" w:color="auto" w:fill="FFFFFF" w:themeFill="background1"/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 przypadku odstąpienia od umowy, </w:t>
      </w:r>
      <w:r w:rsidRPr="00FB3A88">
        <w:rPr>
          <w:rFonts w:ascii="Arial Narrow" w:hAnsi="Arial Narrow"/>
          <w:b/>
          <w:sz w:val="22"/>
          <w:szCs w:val="22"/>
        </w:rPr>
        <w:t>Wykonawcę</w:t>
      </w:r>
      <w:r w:rsidRPr="00FB3A88">
        <w:rPr>
          <w:rFonts w:ascii="Arial Narrow" w:hAnsi="Arial Narrow"/>
          <w:sz w:val="22"/>
          <w:szCs w:val="22"/>
        </w:rPr>
        <w:t xml:space="preserve"> oraz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14:paraId="5B15A859" w14:textId="77777777" w:rsidR="00E536CD" w:rsidRPr="00FB3A88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 terminie 14 dni od daty złożenia oświadczenia o odstąpieniu od umowy,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przy udziale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14:paraId="68E83ACB" w14:textId="77777777" w:rsidR="00E536CD" w:rsidRPr="00FB3A88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 xml:space="preserve">Wykonawca </w:t>
      </w:r>
      <w:r w:rsidRPr="00FB3A88">
        <w:rPr>
          <w:rFonts w:ascii="Arial Narrow" w:hAnsi="Arial Narrow"/>
          <w:sz w:val="22"/>
          <w:szCs w:val="22"/>
        </w:rPr>
        <w:t>niezwłocznie zabezpieczy przerwane roboty na własny koszt,</w:t>
      </w:r>
    </w:p>
    <w:p w14:paraId="30245D22" w14:textId="77777777" w:rsidR="00E536CD" w:rsidRPr="00FB3A88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 xml:space="preserve">Wykonawca </w:t>
      </w:r>
      <w:r w:rsidRPr="00FB3A88">
        <w:rPr>
          <w:rFonts w:ascii="Arial Narrow" w:hAnsi="Arial Narrow"/>
          <w:sz w:val="22"/>
          <w:szCs w:val="22"/>
        </w:rPr>
        <w:t>w terminie określonym w pkt.</w:t>
      </w:r>
      <w:r w:rsidRPr="00FB3A88">
        <w:rPr>
          <w:rFonts w:ascii="Arial Narrow" w:hAnsi="Arial Narrow"/>
          <w:b/>
          <w:sz w:val="22"/>
          <w:szCs w:val="22"/>
        </w:rPr>
        <w:t xml:space="preserve"> a) </w:t>
      </w:r>
      <w:r w:rsidRPr="00FB3A88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FB3A88">
        <w:rPr>
          <w:rFonts w:ascii="Arial Narrow" w:hAnsi="Arial Narrow"/>
          <w:b/>
          <w:sz w:val="22"/>
          <w:szCs w:val="22"/>
        </w:rPr>
        <w:t>Wykonawcę</w:t>
      </w:r>
      <w:r w:rsidRPr="00FB3A88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, </w:t>
      </w:r>
    </w:p>
    <w:p w14:paraId="7E159D97" w14:textId="77777777" w:rsidR="00E536CD" w:rsidRPr="00FB3A88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 xml:space="preserve">Wykonawca </w:t>
      </w:r>
      <w:r w:rsidRPr="00FB3A88">
        <w:rPr>
          <w:rFonts w:ascii="Arial Narrow" w:hAnsi="Arial Narrow"/>
          <w:sz w:val="22"/>
          <w:szCs w:val="22"/>
        </w:rPr>
        <w:t>w terminie określonym w pkt.</w:t>
      </w:r>
      <w:r w:rsidRPr="00FB3A88">
        <w:rPr>
          <w:rFonts w:ascii="Arial Narrow" w:hAnsi="Arial Narrow"/>
          <w:b/>
          <w:sz w:val="22"/>
          <w:szCs w:val="22"/>
        </w:rPr>
        <w:t xml:space="preserve"> a)</w:t>
      </w:r>
      <w:r w:rsidRPr="00FB3A88">
        <w:rPr>
          <w:rFonts w:ascii="Arial Narrow" w:hAnsi="Arial Narrow"/>
          <w:sz w:val="22"/>
          <w:szCs w:val="22"/>
        </w:rPr>
        <w:t xml:space="preserve"> zgłosi do dokonania przez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14:paraId="1E4BAB8F" w14:textId="77777777" w:rsidR="00E536CD" w:rsidRPr="00FB3A88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niezwłocznie, najpóźniej w terminie 30 dni, usunie z terenu budowy urządzenia przez niego dostarczone lub wzniesione. </w:t>
      </w:r>
    </w:p>
    <w:p w14:paraId="5801509C" w14:textId="77777777" w:rsidR="00E536CD" w:rsidRPr="00FB3A88" w:rsidRDefault="00E536CD" w:rsidP="00776269">
      <w:pPr>
        <w:shd w:val="clear" w:color="auto" w:fill="FFFFFF" w:themeFill="background1"/>
        <w:ind w:left="284" w:hanging="284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4.</w:t>
      </w:r>
      <w:r w:rsidRPr="00FB3A88">
        <w:rPr>
          <w:rFonts w:ascii="Arial Narrow" w:hAnsi="Arial Narrow"/>
          <w:sz w:val="22"/>
          <w:szCs w:val="22"/>
        </w:rPr>
        <w:tab/>
      </w: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nie ponosi odpowiedzialności, zobowiązany jest do: </w:t>
      </w:r>
    </w:p>
    <w:p w14:paraId="457E4B56" w14:textId="77777777" w:rsidR="00E536CD" w:rsidRPr="00FB3A88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dokonania odbioru robót przerwanych oraz zapłaty wynagrodzenia za roboty, które zostały wykonane do dnia odstąpienia od umowy, </w:t>
      </w:r>
    </w:p>
    <w:p w14:paraId="191CF3D8" w14:textId="77777777" w:rsidR="00E536CD" w:rsidRPr="00FB3A88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rozliczenia się z </w:t>
      </w:r>
      <w:r w:rsidRPr="00FB3A88">
        <w:rPr>
          <w:rFonts w:ascii="Arial Narrow" w:hAnsi="Arial Narrow"/>
          <w:b/>
          <w:sz w:val="22"/>
          <w:szCs w:val="22"/>
        </w:rPr>
        <w:t>Wykonawcą</w:t>
      </w:r>
      <w:r w:rsidRPr="00FB3A88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14:paraId="06C35188" w14:textId="77777777" w:rsidR="00776269" w:rsidRPr="00FB3A88" w:rsidRDefault="00E536CD" w:rsidP="001F572B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przejęcia od 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pod swój dozór terenu budowy. </w:t>
      </w:r>
    </w:p>
    <w:p w14:paraId="0E1B7A64" w14:textId="77777777" w:rsidR="00E536CD" w:rsidRPr="00FB3A88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§</w:t>
      </w:r>
      <w:r w:rsidR="00E536CD" w:rsidRPr="00FB3A88">
        <w:rPr>
          <w:rFonts w:ascii="Arial Narrow" w:hAnsi="Arial Narrow"/>
          <w:b/>
          <w:sz w:val="22"/>
          <w:szCs w:val="22"/>
        </w:rPr>
        <w:t xml:space="preserve"> 8</w:t>
      </w:r>
    </w:p>
    <w:p w14:paraId="4F3319B5" w14:textId="77777777" w:rsidR="00E536CD" w:rsidRPr="00FB3A88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Zmiany umowy</w:t>
      </w:r>
    </w:p>
    <w:p w14:paraId="766E0440" w14:textId="77777777" w:rsidR="00E536CD" w:rsidRPr="00FB3A88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75A600BC" w14:textId="77777777" w:rsidR="00E536CD" w:rsidRPr="00FB3A88" w:rsidRDefault="00E536CD" w:rsidP="00776269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</w:rPr>
        <w:t>Zmiany postanowień Umowy nie mogą naruszać postanowień zawartych w Ustawie z dnia 11 września 2019</w:t>
      </w:r>
      <w:r w:rsidR="00763302" w:rsidRPr="00FB3A88">
        <w:rPr>
          <w:rFonts w:ascii="Arial Narrow" w:hAnsi="Arial Narrow"/>
          <w:sz w:val="22"/>
        </w:rPr>
        <w:t xml:space="preserve"> </w:t>
      </w:r>
      <w:r w:rsidRPr="00FB3A88">
        <w:rPr>
          <w:rFonts w:ascii="Arial Narrow" w:hAnsi="Arial Narrow"/>
          <w:sz w:val="22"/>
        </w:rPr>
        <w:t>r. Prawo zamówień publicznych</w:t>
      </w:r>
      <w:r w:rsidR="001F572B" w:rsidRPr="00FB3A88">
        <w:rPr>
          <w:rFonts w:ascii="Arial Narrow" w:hAnsi="Arial Narrow"/>
          <w:sz w:val="22"/>
        </w:rPr>
        <w:t>.</w:t>
      </w:r>
    </w:p>
    <w:p w14:paraId="7C77254D" w14:textId="77777777" w:rsidR="00E536CD" w:rsidRPr="00FB3A88" w:rsidRDefault="00E536CD" w:rsidP="00776269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zamówienia, </w:t>
      </w:r>
      <w:r w:rsidR="00342E8C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 xml:space="preserve">na </w:t>
      </w:r>
      <w:proofErr w:type="gramStart"/>
      <w:r w:rsidRPr="00FB3A88">
        <w:rPr>
          <w:rFonts w:ascii="Arial Narrow" w:hAnsi="Arial Narrow"/>
          <w:sz w:val="22"/>
          <w:szCs w:val="22"/>
        </w:rPr>
        <w:t>zasobach</w:t>
      </w:r>
      <w:proofErr w:type="gramEnd"/>
      <w:r w:rsidRPr="00FB3A88">
        <w:rPr>
          <w:rFonts w:ascii="Arial Narrow" w:hAnsi="Arial Narrow"/>
          <w:sz w:val="22"/>
          <w:szCs w:val="22"/>
        </w:rPr>
        <w:t xml:space="preserve"> których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opierał się wykazując spełnianie warunków udziału w postępowaniu, </w:t>
      </w:r>
      <w:r w:rsidR="00342E8C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lastRenderedPageBreak/>
        <w:t>pod warunkiem, że nowe osoby, nowy podmiot trzeci wykaże spełnianie warunków w zakresie nie mniejszym niż wskazany na etapie postępowania o zamówienie publiczne dotychczasowa/y osoba/podmiot trzeci.</w:t>
      </w:r>
    </w:p>
    <w:p w14:paraId="01DF08AB" w14:textId="77777777" w:rsidR="00E536CD" w:rsidRPr="00FB3A88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przewiduje możliwość wprowadzenia zmian do postanowień Umowy w stosunku do treści oferty, na podstawie której dokonano wyboru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>, w przypadku:</w:t>
      </w:r>
    </w:p>
    <w:p w14:paraId="645C27D0" w14:textId="77777777" w:rsidR="00E536CD" w:rsidRPr="00FB3A88" w:rsidRDefault="00E536CD" w:rsidP="00776269">
      <w:pPr>
        <w:pStyle w:val="Akapitzlist"/>
        <w:numPr>
          <w:ilvl w:val="1"/>
          <w:numId w:val="25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udokumentowanego wystąpienia okoliczności niezależnych od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>, o ile okoliczności te wpływają na możliwość wykonania części lub całości Umowy – zmiana terminu realizacji robót może ulec przesunięciu w stosunku do pierwotnego terminu maksymalnie o czas trwania udokumentowanych okoliczności uniemożliwiających wykonanie Umowy;</w:t>
      </w:r>
    </w:p>
    <w:p w14:paraId="3E705066" w14:textId="77777777" w:rsidR="00E536CD" w:rsidRPr="00FB3A88" w:rsidRDefault="00E536CD" w:rsidP="00776269">
      <w:pPr>
        <w:pStyle w:val="Akapitzlist"/>
        <w:numPr>
          <w:ilvl w:val="1"/>
          <w:numId w:val="25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wystąpienia w czasie prac stanowiących przedmiot umowy warunków atmosferycznych, w których niemożliwe jest bezpieczne prowadzenie robót pod względem BHP lub w sposób prawidłowy i zgodny z umówioną technologią lub zasadami sztuki budowlanej. Na wykonawcy ciąży udokumentowanie tych okoliczności. Zmiana terminu realizacji robót może ulec przesunięciu w stosunku do pierwotnego terminu maksymalnie o czas trwania udokumentowanych okoliczności uniemożliwiających wykonanie Umowy.</w:t>
      </w:r>
    </w:p>
    <w:p w14:paraId="75C930DE" w14:textId="77777777" w:rsidR="00E536CD" w:rsidRPr="00FB3A88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Zmiana Umowy na podstawie 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 xml:space="preserve"> 3 powyżej jest możliwa na pisemny wniosek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Umowy. </w:t>
      </w: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jest uprawniony do żądania dodatkowych wyjaśnień i dokumentów potwierdzających wpływ okoliczności, na które powołuje się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>, na należyte wykonanie Umowy.</w:t>
      </w:r>
    </w:p>
    <w:p w14:paraId="4264B05B" w14:textId="77777777" w:rsidR="00E536CD" w:rsidRPr="00FB3A88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14:paraId="2BCE68B4" w14:textId="77777777" w:rsidR="0056069D" w:rsidRPr="00FB3A88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Zmiany umowy są dopuszczalne w przypadku wystąpienia co najmniej jednej z okoliczności określonych </w:t>
      </w:r>
      <w:r w:rsidR="00342E8C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 xml:space="preserve">w art. 455 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 xml:space="preserve">1 pkt 2-4 i 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 xml:space="preserve"> 2 Prawo Zamówień Publicznych.</w:t>
      </w:r>
    </w:p>
    <w:p w14:paraId="28938C78" w14:textId="77777777" w:rsidR="00E536CD" w:rsidRPr="00FB3A88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§</w:t>
      </w:r>
      <w:r w:rsidR="00E536CD" w:rsidRPr="00FB3A88">
        <w:rPr>
          <w:rFonts w:ascii="Arial Narrow" w:hAnsi="Arial Narrow"/>
          <w:b/>
          <w:sz w:val="22"/>
          <w:szCs w:val="22"/>
        </w:rPr>
        <w:t>9</w:t>
      </w:r>
    </w:p>
    <w:p w14:paraId="3F80B195" w14:textId="77777777" w:rsidR="00E536CD" w:rsidRPr="00FB3A88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Odbiory</w:t>
      </w:r>
    </w:p>
    <w:p w14:paraId="472980BD" w14:textId="77777777" w:rsidR="00E536CD" w:rsidRPr="00FB3A88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1E3CA3CF" w14:textId="77777777" w:rsidR="00763302" w:rsidRPr="00FB3A88" w:rsidRDefault="00763302" w:rsidP="00776269">
      <w:pPr>
        <w:pStyle w:val="Akapitzlist"/>
        <w:numPr>
          <w:ilvl w:val="0"/>
          <w:numId w:val="3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zgłosi pisemnie gotowość do odbioru końcowego w kancelarii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>.</w:t>
      </w:r>
    </w:p>
    <w:p w14:paraId="17650B2D" w14:textId="77777777" w:rsidR="00E536CD" w:rsidRPr="00FB3A88" w:rsidRDefault="00E536CD" w:rsidP="00776269">
      <w:pPr>
        <w:pStyle w:val="Akapitzlist"/>
        <w:numPr>
          <w:ilvl w:val="0"/>
          <w:numId w:val="3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 xml:space="preserve">Wykonawca </w:t>
      </w:r>
      <w:r w:rsidRPr="00FB3A88">
        <w:rPr>
          <w:rFonts w:ascii="Arial Narrow" w:hAnsi="Arial Narrow"/>
          <w:sz w:val="22"/>
          <w:szCs w:val="22"/>
        </w:rPr>
        <w:t xml:space="preserve">najpóźniej w dniu zgłoszenia gotowości do odbioru końcowego przedłoży </w:t>
      </w:r>
      <w:r w:rsidRPr="00FB3A88">
        <w:rPr>
          <w:rFonts w:ascii="Arial Narrow" w:hAnsi="Arial Narrow"/>
          <w:b/>
          <w:sz w:val="22"/>
          <w:szCs w:val="22"/>
        </w:rPr>
        <w:t>Zamawiającemu</w:t>
      </w:r>
      <w:r w:rsidRPr="00FB3A88">
        <w:rPr>
          <w:rFonts w:ascii="Arial Narrow" w:hAnsi="Arial Narrow"/>
          <w:sz w:val="22"/>
          <w:szCs w:val="22"/>
        </w:rPr>
        <w:t xml:space="preserve"> wszystkie dokumenty pozwalające na ocenę prawidłowości wykonania przedmiotu odbioru, a w szczególności protokoły odbiorów częściowych, świadectwa jakości na wyroby i materiały użyte do wykonania przedmiotu umowy. Wyroby powinny odpowiadać, co do jakości, wymaganiom określonym przepisami ustawy z dnia </w:t>
      </w:r>
      <w:r w:rsidR="009E2D84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 xml:space="preserve">16 kwietnia 2004 roku o wyrobach budowlanych oraz wymaganiom określonym dla wyrobów dopuszczonych </w:t>
      </w:r>
      <w:r w:rsidR="009E2D84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 xml:space="preserve">do obrotu i stosowania w budownictwie, zgodnie z art. 10 Ustawy z dnia 7 lipca 1994 r. Prawo budowlane </w:t>
      </w:r>
      <w:r w:rsidR="00763302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 xml:space="preserve">Dokumentacja powykonawcza (atesty, certyfikaty, deklaracje – wymagane przepisami szczególnymi) winna zawierać szczegółowy spis zawartości i przekazywanych dokumentów oraz być przekazana w formie uporządkowanej w teczkach, skoroszytach itp. Koszt uzyskania tych dokumentów obciąża </w:t>
      </w:r>
      <w:r w:rsidRPr="00FB3A88">
        <w:rPr>
          <w:rFonts w:ascii="Arial Narrow" w:hAnsi="Arial Narrow"/>
          <w:b/>
          <w:sz w:val="22"/>
          <w:szCs w:val="22"/>
        </w:rPr>
        <w:t>Wykonawcę</w:t>
      </w:r>
      <w:r w:rsidRPr="00FB3A88">
        <w:rPr>
          <w:rFonts w:ascii="Arial Narrow" w:hAnsi="Arial Narrow"/>
          <w:sz w:val="22"/>
          <w:szCs w:val="22"/>
        </w:rPr>
        <w:t>.</w:t>
      </w:r>
    </w:p>
    <w:p w14:paraId="1A6A820F" w14:textId="77777777" w:rsidR="00E536CD" w:rsidRPr="00FB3A88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osobę nadzorującą Umowę ze strony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i winien nastąpić w terminie nie dłuższym niż 3 dni robocze po ich zgłoszeniu do odbioru tak, aby nie spowodować przerw w realizacji przedmiotu umowy. </w:t>
      </w:r>
    </w:p>
    <w:p w14:paraId="030C4295" w14:textId="77777777" w:rsidR="00E536CD" w:rsidRPr="00FB3A88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powoła komisję i dokona odbioru końcowego. Rozpoczęcie czynności odbioru nastąpi w terminie do 7 dni, licząc od daty zgłoszenia przez </w:t>
      </w:r>
      <w:r w:rsidRPr="00FB3A88">
        <w:rPr>
          <w:rFonts w:ascii="Arial Narrow" w:hAnsi="Arial Narrow"/>
          <w:b/>
          <w:sz w:val="22"/>
          <w:szCs w:val="22"/>
        </w:rPr>
        <w:t>Wykonawcę</w:t>
      </w:r>
      <w:r w:rsidRPr="00FB3A88">
        <w:rPr>
          <w:rFonts w:ascii="Arial Narrow" w:hAnsi="Arial Narrow"/>
          <w:sz w:val="22"/>
          <w:szCs w:val="22"/>
        </w:rPr>
        <w:t xml:space="preserve"> gotowości do odbioru</w:t>
      </w:r>
      <w:r w:rsidR="00763302" w:rsidRPr="00FB3A88">
        <w:rPr>
          <w:rFonts w:ascii="Arial Narrow" w:hAnsi="Arial Narrow"/>
          <w:sz w:val="22"/>
          <w:szCs w:val="22"/>
        </w:rPr>
        <w:t xml:space="preserve">. </w:t>
      </w:r>
      <w:r w:rsidRPr="00FB3A88">
        <w:rPr>
          <w:rFonts w:ascii="Arial Narrow" w:hAnsi="Arial Narrow"/>
          <w:sz w:val="22"/>
          <w:szCs w:val="22"/>
        </w:rPr>
        <w:t xml:space="preserve">Fakt gotowości potwierdza osoba nadzorująca umowę z ramienia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w dokumencie zgłoszeniowym. Zakończenie czynności odbioru winno nastąpić najpóźniej do 7 dni, licząc od dnia ich rozpoczęcia. </w:t>
      </w:r>
    </w:p>
    <w:p w14:paraId="08630C66" w14:textId="77777777" w:rsidR="00E536CD" w:rsidRPr="00FB3A88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Z czynności odbioru zostanie sporządzony protokół, który zawierać będzie wszystkie ustalenia i zalecenia poczynione w trakcie odbioru. </w:t>
      </w:r>
    </w:p>
    <w:p w14:paraId="5ADF565C" w14:textId="77777777" w:rsidR="007B6A97" w:rsidRPr="00FB3A88" w:rsidRDefault="007B6A97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Protokół odbioru końcowego stanowić będzie podstawę do ostatecznego rozliczenia wykonanego przedmiotu umowy.</w:t>
      </w:r>
    </w:p>
    <w:p w14:paraId="4500E5D2" w14:textId="77777777" w:rsidR="00E536CD" w:rsidRPr="00FB3A88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Jeżeli w toku czynności odbioru końcowego zostanie stwierdzone, że przedmiot odbioru nie osiągnął gotowości do odbioru z powodu nie zakończenia robót lub istnienia wady możliwej do usunięcia, </w:t>
      </w: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odmówi odbioru z winy </w:t>
      </w:r>
      <w:r w:rsidRPr="00FB3A88">
        <w:rPr>
          <w:rFonts w:ascii="Arial Narrow" w:hAnsi="Arial Narrow"/>
          <w:b/>
          <w:sz w:val="22"/>
          <w:szCs w:val="22"/>
        </w:rPr>
        <w:t xml:space="preserve">Wykonawcy </w:t>
      </w:r>
      <w:r w:rsidRPr="00FB3A88">
        <w:rPr>
          <w:rFonts w:ascii="Arial Narrow" w:hAnsi="Arial Narrow"/>
          <w:sz w:val="22"/>
          <w:szCs w:val="22"/>
        </w:rPr>
        <w:t xml:space="preserve">do czasu zakończenia robót lub usunięcia wady, a po usunięciu lub zakończeniu robót -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powtórnie zgłosi gotowość odbioru na piśmie w kancelarii jawnej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>.</w:t>
      </w:r>
      <w:r w:rsidR="008A211B" w:rsidRPr="00FB3A88">
        <w:rPr>
          <w:rFonts w:ascii="Arial Narrow" w:hAnsi="Arial Narrow"/>
          <w:sz w:val="22"/>
          <w:szCs w:val="22"/>
        </w:rPr>
        <w:br/>
      </w:r>
    </w:p>
    <w:p w14:paraId="4E7D951C" w14:textId="77777777" w:rsidR="00E536CD" w:rsidRPr="00FB3A88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Jeżeli w toku czynności odbioru końcowego przedmiotu umowy zostaną stwierdzone wady: </w:t>
      </w:r>
    </w:p>
    <w:p w14:paraId="42CE3B9F" w14:textId="77777777" w:rsidR="00E536CD" w:rsidRPr="00FB3A88" w:rsidRDefault="00E536CD" w:rsidP="00776269">
      <w:pPr>
        <w:pStyle w:val="Akapitzlist"/>
        <w:numPr>
          <w:ilvl w:val="0"/>
          <w:numId w:val="28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nadające się do usunięcia, to </w:t>
      </w: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zażąda usunięcia wad, wyznaczając odpowiedni termin; fakt usunięcia wad zostanie stwierdzony protokolarnie,</w:t>
      </w:r>
    </w:p>
    <w:p w14:paraId="7CD2248A" w14:textId="77777777" w:rsidR="00E536CD" w:rsidRPr="00FB3A88" w:rsidRDefault="00E536CD" w:rsidP="00776269">
      <w:pPr>
        <w:pStyle w:val="Akapitzlist"/>
        <w:numPr>
          <w:ilvl w:val="0"/>
          <w:numId w:val="28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nienadające się do usunięcia, </w:t>
      </w:r>
      <w:r w:rsidRPr="00FB3A88">
        <w:rPr>
          <w:rFonts w:ascii="Arial Narrow" w:hAnsi="Arial Narrow"/>
          <w:b/>
          <w:sz w:val="22"/>
          <w:szCs w:val="22"/>
        </w:rPr>
        <w:t>Zamawiający</w:t>
      </w:r>
      <w:r w:rsidRPr="00FB3A88">
        <w:rPr>
          <w:rFonts w:ascii="Arial Narrow" w:hAnsi="Arial Narrow"/>
          <w:sz w:val="22"/>
          <w:szCs w:val="22"/>
        </w:rPr>
        <w:t xml:space="preserve"> może: </w:t>
      </w:r>
    </w:p>
    <w:p w14:paraId="24D0C3E9" w14:textId="77777777" w:rsidR="00E536CD" w:rsidRPr="00FB3A88" w:rsidRDefault="00E536CD" w:rsidP="009663D8">
      <w:pPr>
        <w:numPr>
          <w:ilvl w:val="0"/>
          <w:numId w:val="38"/>
        </w:numPr>
        <w:shd w:val="clear" w:color="auto" w:fill="FFFFFF" w:themeFill="background1"/>
        <w:ind w:left="1288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obniżyć wynagrodzenie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odpowiednio do utraconej wartości użytkowej, estetycznej, technicznej i funkcjonalnej, jeżeli wady umożliwiają użytkowanie obiektu zgodnie z jego przeznaczeniem, </w:t>
      </w:r>
    </w:p>
    <w:p w14:paraId="77F88C32" w14:textId="77777777" w:rsidR="00E536CD" w:rsidRPr="00FB3A88" w:rsidRDefault="00E536CD" w:rsidP="009663D8">
      <w:pPr>
        <w:numPr>
          <w:ilvl w:val="0"/>
          <w:numId w:val="38"/>
        </w:numPr>
        <w:shd w:val="clear" w:color="auto" w:fill="FFFFFF" w:themeFill="background1"/>
        <w:tabs>
          <w:tab w:val="left" w:pos="851"/>
        </w:tabs>
        <w:ind w:left="1288" w:hanging="284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lastRenderedPageBreak/>
        <w:t xml:space="preserve">zażądać rozebrania elementów obiektu z wadami na koszt i ryzyko </w:t>
      </w:r>
      <w:r w:rsidRPr="00FB3A88">
        <w:rPr>
          <w:rFonts w:ascii="Arial Narrow" w:hAnsi="Arial Narrow"/>
          <w:b/>
          <w:sz w:val="22"/>
          <w:szCs w:val="22"/>
        </w:rPr>
        <w:t>Wykonawcy</w:t>
      </w:r>
      <w:r w:rsidRPr="00FB3A88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14:paraId="1527501B" w14:textId="77777777" w:rsidR="00E536CD" w:rsidRPr="00FB3A88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2038CBB1" w14:textId="77777777" w:rsidR="00114A64" w:rsidRPr="00FB3A88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§</w:t>
      </w:r>
      <w:r w:rsidR="00114A64" w:rsidRPr="00FB3A88">
        <w:rPr>
          <w:rFonts w:ascii="Arial Narrow" w:hAnsi="Arial Narrow"/>
          <w:b/>
          <w:sz w:val="22"/>
          <w:szCs w:val="22"/>
        </w:rPr>
        <w:t xml:space="preserve"> </w:t>
      </w:r>
      <w:r w:rsidR="00E536CD" w:rsidRPr="00FB3A88">
        <w:rPr>
          <w:rFonts w:ascii="Arial Narrow" w:hAnsi="Arial Narrow"/>
          <w:b/>
          <w:sz w:val="22"/>
          <w:szCs w:val="22"/>
        </w:rPr>
        <w:t>10</w:t>
      </w:r>
    </w:p>
    <w:p w14:paraId="3DEAFB66" w14:textId="77777777" w:rsidR="00E536CD" w:rsidRPr="00FB3A88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Z</w:t>
      </w:r>
      <w:r w:rsidR="007B6A97" w:rsidRPr="00FB3A88">
        <w:rPr>
          <w:rFonts w:ascii="Arial Narrow" w:hAnsi="Arial Narrow"/>
          <w:b/>
          <w:sz w:val="22"/>
          <w:szCs w:val="22"/>
        </w:rPr>
        <w:t>a</w:t>
      </w:r>
      <w:r w:rsidRPr="00FB3A88">
        <w:rPr>
          <w:rFonts w:ascii="Arial Narrow" w:hAnsi="Arial Narrow"/>
          <w:b/>
          <w:sz w:val="22"/>
          <w:szCs w:val="22"/>
        </w:rPr>
        <w:t>miany materiałów</w:t>
      </w:r>
      <w:r w:rsidR="007B6A97" w:rsidRPr="00FB3A88">
        <w:rPr>
          <w:rFonts w:ascii="Arial Narrow" w:hAnsi="Arial Narrow"/>
          <w:b/>
          <w:sz w:val="22"/>
          <w:szCs w:val="22"/>
        </w:rPr>
        <w:t>, technologii wykonania robót</w:t>
      </w:r>
    </w:p>
    <w:p w14:paraId="7ABB576F" w14:textId="77777777" w:rsidR="00776269" w:rsidRPr="00FB3A88" w:rsidRDefault="00776269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</w:p>
    <w:p w14:paraId="0016464C" w14:textId="77777777" w:rsidR="00114A64" w:rsidRPr="00FB3A88" w:rsidRDefault="00114A64" w:rsidP="00776269">
      <w:pPr>
        <w:numPr>
          <w:ilvl w:val="0"/>
          <w:numId w:val="22"/>
        </w:numPr>
        <w:shd w:val="clear" w:color="auto" w:fill="FFFFFF" w:themeFill="background1"/>
        <w:tabs>
          <w:tab w:val="left" w:pos="142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FB3A88">
        <w:rPr>
          <w:rFonts w:ascii="Arial Narrow" w:hAnsi="Arial Narrow"/>
          <w:sz w:val="22"/>
          <w:szCs w:val="22"/>
        </w:rPr>
        <w:t xml:space="preserve">ież technologii wykonania robót </w:t>
      </w:r>
      <w:r w:rsidRPr="00FB3A88">
        <w:rPr>
          <w:rFonts w:ascii="Arial Narrow" w:hAnsi="Arial Narrow"/>
          <w:sz w:val="22"/>
          <w:szCs w:val="22"/>
        </w:rPr>
        <w:t>budowlanych</w:t>
      </w:r>
      <w:r w:rsidR="00CF3F1B" w:rsidRPr="00FB3A88">
        <w:rPr>
          <w:rFonts w:ascii="Arial Narrow" w:hAnsi="Arial Narrow"/>
          <w:sz w:val="22"/>
          <w:szCs w:val="22"/>
        </w:rPr>
        <w:t xml:space="preserve"> </w:t>
      </w:r>
      <w:r w:rsidRPr="00FB3A88">
        <w:rPr>
          <w:rFonts w:ascii="Arial Narrow" w:hAnsi="Arial Narrow"/>
          <w:sz w:val="22"/>
          <w:szCs w:val="22"/>
        </w:rPr>
        <w:t>przedstawionych w dokumentacji przetargowej, po zatwierdzeniu przez Z</w:t>
      </w:r>
      <w:r w:rsidRPr="00FB3A88">
        <w:rPr>
          <w:rFonts w:ascii="Arial Narrow" w:hAnsi="Arial Narrow"/>
          <w:b/>
          <w:sz w:val="22"/>
          <w:szCs w:val="22"/>
        </w:rPr>
        <w:t>amawiającego</w:t>
      </w:r>
      <w:r w:rsidR="00B06EEF" w:rsidRPr="00FB3A88">
        <w:rPr>
          <w:rFonts w:ascii="Arial Narrow" w:hAnsi="Arial Narrow"/>
          <w:sz w:val="22"/>
          <w:szCs w:val="22"/>
        </w:rPr>
        <w:t xml:space="preserve"> pod warunkiem, </w:t>
      </w:r>
      <w:r w:rsidR="00342E8C" w:rsidRPr="00FB3A88">
        <w:rPr>
          <w:rFonts w:ascii="Arial Narrow" w:hAnsi="Arial Narrow"/>
          <w:sz w:val="22"/>
          <w:szCs w:val="22"/>
        </w:rPr>
        <w:br/>
        <w:t xml:space="preserve">że </w:t>
      </w:r>
      <w:r w:rsidRPr="00FB3A88">
        <w:rPr>
          <w:rFonts w:ascii="Arial Narrow" w:hAnsi="Arial Narrow"/>
          <w:sz w:val="22"/>
          <w:szCs w:val="22"/>
        </w:rPr>
        <w:t xml:space="preserve">zamiany te będą korzystne dla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>. Będą to, przykładowo, okoliczności:</w:t>
      </w:r>
    </w:p>
    <w:p w14:paraId="71938695" w14:textId="77777777" w:rsidR="00114A64" w:rsidRPr="00FB3A88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na eksploatację i konserwację wykonanego przedmiotu umowy przy zachowaniu wysokiej jakości materiałów, </w:t>
      </w:r>
    </w:p>
    <w:p w14:paraId="439EEC14" w14:textId="77777777" w:rsidR="00114A64" w:rsidRPr="00FB3A88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powodujące poprawienie parametrów technicznych, użytkowych, zwiększających bezpieczeństwo,</w:t>
      </w:r>
    </w:p>
    <w:p w14:paraId="42D39CBF" w14:textId="77777777" w:rsidR="00E01196" w:rsidRPr="00FB3A88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wynikające z aktualizacji rozwiązań z uwagi na postęp technologiczny lub zmiany obowiązujących przepisów. </w:t>
      </w:r>
    </w:p>
    <w:p w14:paraId="4B31314A" w14:textId="77777777" w:rsidR="00030CB2" w:rsidRPr="00FB3A88" w:rsidRDefault="00030CB2" w:rsidP="00776269">
      <w:pPr>
        <w:shd w:val="clear" w:color="auto" w:fill="FFFFFF" w:themeFill="background1"/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Zmiany nie mogą spowodować wzrostu ceny wykonania przedmiotu umowy, o której mowa w </w:t>
      </w:r>
      <w:r w:rsidR="002E3B8D" w:rsidRPr="00FB3A88">
        <w:rPr>
          <w:rFonts w:ascii="Arial Narrow" w:hAnsi="Arial Narrow"/>
          <w:sz w:val="22"/>
          <w:szCs w:val="22"/>
        </w:rPr>
        <w:t>§</w:t>
      </w:r>
      <w:r w:rsidRPr="00FB3A88">
        <w:rPr>
          <w:rFonts w:ascii="Arial Narrow" w:hAnsi="Arial Narrow"/>
          <w:sz w:val="22"/>
          <w:szCs w:val="22"/>
        </w:rPr>
        <w:t> </w:t>
      </w:r>
      <w:r w:rsidR="002E3B8D" w:rsidRPr="00FB3A88">
        <w:rPr>
          <w:rFonts w:ascii="Arial Narrow" w:hAnsi="Arial Narrow"/>
          <w:sz w:val="22"/>
          <w:szCs w:val="22"/>
        </w:rPr>
        <w:t>1</w:t>
      </w:r>
      <w:r w:rsidRPr="00FB3A88">
        <w:rPr>
          <w:rFonts w:ascii="Arial Narrow" w:hAnsi="Arial Narrow"/>
          <w:sz w:val="22"/>
          <w:szCs w:val="22"/>
        </w:rPr>
        <w:t xml:space="preserve"> 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> </w:t>
      </w:r>
      <w:r w:rsidR="002E3B8D" w:rsidRPr="00FB3A88">
        <w:rPr>
          <w:rFonts w:ascii="Arial Narrow" w:hAnsi="Arial Narrow"/>
          <w:sz w:val="22"/>
          <w:szCs w:val="22"/>
        </w:rPr>
        <w:t xml:space="preserve">3 </w:t>
      </w:r>
      <w:r w:rsidRPr="00FB3A88">
        <w:rPr>
          <w:rFonts w:ascii="Arial Narrow" w:hAnsi="Arial Narrow"/>
          <w:sz w:val="22"/>
          <w:szCs w:val="22"/>
        </w:rPr>
        <w:t>niniejszej umowy.</w:t>
      </w:r>
    </w:p>
    <w:p w14:paraId="393CBEEC" w14:textId="77777777" w:rsidR="00030CB2" w:rsidRPr="00FB3A88" w:rsidRDefault="00030CB2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Na każde żądanie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="00CF3F1B" w:rsidRPr="00FB3A88">
        <w:rPr>
          <w:rFonts w:ascii="Arial Narrow" w:hAnsi="Arial Narrow"/>
          <w:b/>
          <w:sz w:val="22"/>
          <w:szCs w:val="22"/>
        </w:rPr>
        <w:t xml:space="preserve">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</w:t>
      </w:r>
      <w:proofErr w:type="gramStart"/>
      <w:r w:rsidRPr="00FB3A88">
        <w:rPr>
          <w:rFonts w:ascii="Arial Narrow" w:hAnsi="Arial Narrow"/>
          <w:sz w:val="22"/>
          <w:szCs w:val="22"/>
        </w:rPr>
        <w:t>wyrobów  budowlanych</w:t>
      </w:r>
      <w:proofErr w:type="gramEnd"/>
      <w:r w:rsidRPr="00FB3A88">
        <w:rPr>
          <w:rFonts w:ascii="Arial Narrow" w:hAnsi="Arial Narrow"/>
          <w:sz w:val="22"/>
          <w:szCs w:val="22"/>
        </w:rPr>
        <w:t xml:space="preserve"> oraz urządzeń technicznych przy zachowaniu co najmniej pierwszej jakości używanych wyrobów czy materiałów.</w:t>
      </w:r>
    </w:p>
    <w:p w14:paraId="6A7531CF" w14:textId="77777777" w:rsidR="00114A64" w:rsidRPr="00FB3A88" w:rsidRDefault="00114A64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</w:t>
      </w:r>
      <w:r w:rsidR="00342E8C" w:rsidRPr="00FB3A88">
        <w:rPr>
          <w:rFonts w:ascii="Arial Narrow" w:hAnsi="Arial Narrow"/>
          <w:sz w:val="22"/>
          <w:szCs w:val="22"/>
        </w:rPr>
        <w:br/>
      </w:r>
      <w:r w:rsidRPr="00FB3A88">
        <w:rPr>
          <w:rFonts w:ascii="Arial Narrow" w:hAnsi="Arial Narrow"/>
          <w:sz w:val="22"/>
          <w:szCs w:val="22"/>
        </w:rPr>
        <w:t xml:space="preserve">na żądanie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jakości robót wykonanych z materiałów </w:t>
      </w:r>
      <w:r w:rsidRPr="00FB3A88">
        <w:rPr>
          <w:rFonts w:ascii="Arial Narrow" w:hAnsi="Arial Narrow"/>
          <w:b/>
          <w:sz w:val="22"/>
          <w:szCs w:val="22"/>
        </w:rPr>
        <w:t xml:space="preserve">Wykonawcy </w:t>
      </w:r>
      <w:r w:rsidRPr="00FB3A88">
        <w:rPr>
          <w:rFonts w:ascii="Arial Narrow" w:hAnsi="Arial Narrow"/>
          <w:sz w:val="22"/>
          <w:szCs w:val="22"/>
        </w:rPr>
        <w:t>na terenie budowy.</w:t>
      </w:r>
    </w:p>
    <w:p w14:paraId="2D04B661" w14:textId="77777777" w:rsidR="001B1C2E" w:rsidRPr="00FB3A88" w:rsidRDefault="001B1C2E" w:rsidP="00776269">
      <w:pPr>
        <w:numPr>
          <w:ilvl w:val="1"/>
          <w:numId w:val="2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>Jeżeli w rezultac</w:t>
      </w:r>
      <w:r w:rsidRPr="00FB3A88">
        <w:rPr>
          <w:rFonts w:ascii="Arial Narrow" w:hAnsi="Arial Narrow"/>
          <w:sz w:val="22"/>
        </w:rPr>
        <w:t xml:space="preserve">ie przeprowadzenia badań, okaże się, </w:t>
      </w:r>
      <w:proofErr w:type="gramStart"/>
      <w:r w:rsidRPr="00FB3A88">
        <w:rPr>
          <w:rFonts w:ascii="Arial Narrow" w:hAnsi="Arial Narrow"/>
          <w:sz w:val="22"/>
        </w:rPr>
        <w:t>że  zastosowane</w:t>
      </w:r>
      <w:proofErr w:type="gramEnd"/>
      <w:r w:rsidRPr="00FB3A88">
        <w:rPr>
          <w:rFonts w:ascii="Arial Narrow" w:hAnsi="Arial Narrow"/>
          <w:sz w:val="22"/>
        </w:rPr>
        <w:t xml:space="preserve"> materiały, bądź wykonanie robót jest niezgodne z umową, to koszty</w:t>
      </w:r>
      <w:r w:rsidR="00F00FE1" w:rsidRPr="00FB3A88">
        <w:rPr>
          <w:rFonts w:ascii="Arial Narrow" w:hAnsi="Arial Narrow"/>
          <w:sz w:val="22"/>
        </w:rPr>
        <w:t xml:space="preserve"> ewentualnych</w:t>
      </w:r>
      <w:r w:rsidRPr="00FB3A88">
        <w:rPr>
          <w:rFonts w:ascii="Arial Narrow" w:hAnsi="Arial Narrow"/>
          <w:sz w:val="22"/>
        </w:rPr>
        <w:t xml:space="preserve"> badań dodatkowych obciążają </w:t>
      </w:r>
      <w:r w:rsidRPr="00FB3A88">
        <w:rPr>
          <w:rFonts w:ascii="Arial Narrow" w:hAnsi="Arial Narrow"/>
          <w:b/>
          <w:sz w:val="22"/>
        </w:rPr>
        <w:t>Wykonawcę</w:t>
      </w:r>
      <w:r w:rsidRPr="00FB3A88">
        <w:rPr>
          <w:rFonts w:ascii="Arial Narrow" w:hAnsi="Arial Narrow"/>
          <w:sz w:val="22"/>
        </w:rPr>
        <w:t>, zaś gdy wyniki badań wykażą, że materiały bądź wykonanie robót są zgodne z umową,</w:t>
      </w:r>
      <w:r w:rsidR="006C341C" w:rsidRPr="00FB3A88">
        <w:rPr>
          <w:rFonts w:ascii="Arial Narrow" w:hAnsi="Arial Narrow"/>
          <w:sz w:val="22"/>
        </w:rPr>
        <w:t xml:space="preserve"> to koszty tych badań obciążają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>.</w:t>
      </w:r>
    </w:p>
    <w:p w14:paraId="28D57B76" w14:textId="77777777" w:rsidR="00114A64" w:rsidRPr="00FB3A88" w:rsidRDefault="00114A64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sz w:val="22"/>
        </w:rPr>
        <w:t>Na zmianę materiałów, urządzeń itp. użytych do wykonania przedmio</w:t>
      </w:r>
      <w:r w:rsidR="007A43E0" w:rsidRPr="00FB3A88">
        <w:rPr>
          <w:rFonts w:ascii="Arial Narrow" w:hAnsi="Arial Narrow"/>
          <w:sz w:val="22"/>
        </w:rPr>
        <w:t>tu umowy w stosunku do dokumentów</w:t>
      </w:r>
      <w:r w:rsidR="00F00FE1" w:rsidRPr="00FB3A88">
        <w:rPr>
          <w:rFonts w:ascii="Arial Narrow" w:hAnsi="Arial Narrow"/>
          <w:sz w:val="22"/>
        </w:rPr>
        <w:t xml:space="preserve">, o których mowa w § </w:t>
      </w:r>
      <w:r w:rsidR="00643DFF" w:rsidRPr="00FB3A88">
        <w:rPr>
          <w:rFonts w:ascii="Arial Narrow" w:hAnsi="Arial Narrow"/>
          <w:sz w:val="22"/>
        </w:rPr>
        <w:t>1 ust. 2</w:t>
      </w:r>
      <w:r w:rsidR="00530B9C" w:rsidRPr="00FB3A88">
        <w:rPr>
          <w:rFonts w:ascii="Arial Narrow" w:hAnsi="Arial Narrow"/>
          <w:sz w:val="22"/>
        </w:rPr>
        <w:t xml:space="preserve"> </w:t>
      </w:r>
      <w:r w:rsidRPr="00FB3A88">
        <w:rPr>
          <w:rFonts w:ascii="Arial Narrow" w:hAnsi="Arial Narrow"/>
          <w:sz w:val="22"/>
        </w:rPr>
        <w:t xml:space="preserve">bezwzględnie jest wymagana pisemna zgoda </w:t>
      </w:r>
      <w:r w:rsidRPr="00FB3A88">
        <w:rPr>
          <w:rFonts w:ascii="Arial Narrow" w:hAnsi="Arial Narrow"/>
          <w:b/>
          <w:sz w:val="22"/>
        </w:rPr>
        <w:t>Zamawiającego</w:t>
      </w:r>
      <w:r w:rsidR="006842A9" w:rsidRPr="00FB3A88">
        <w:rPr>
          <w:rFonts w:ascii="Arial Narrow" w:hAnsi="Arial Narrow"/>
          <w:sz w:val="22"/>
        </w:rPr>
        <w:t>.</w:t>
      </w:r>
    </w:p>
    <w:p w14:paraId="20EE17A4" w14:textId="77777777" w:rsidR="00E536CD" w:rsidRPr="00FB3A88" w:rsidRDefault="00E536CD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690DA3C6" w14:textId="77777777" w:rsidR="00E536CD" w:rsidRPr="00FB3A88" w:rsidRDefault="002E3B8D" w:rsidP="00776269">
      <w:pPr>
        <w:shd w:val="clear" w:color="auto" w:fill="FFFFFF" w:themeFill="background1"/>
        <w:tabs>
          <w:tab w:val="left" w:pos="426"/>
        </w:tabs>
        <w:jc w:val="center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b/>
          <w:sz w:val="22"/>
        </w:rPr>
        <w:t>§</w:t>
      </w:r>
      <w:r w:rsidR="00E536CD" w:rsidRPr="00FB3A88">
        <w:rPr>
          <w:rFonts w:ascii="Arial Narrow" w:hAnsi="Arial Narrow"/>
          <w:b/>
          <w:sz w:val="22"/>
        </w:rPr>
        <w:t>11</w:t>
      </w:r>
    </w:p>
    <w:p w14:paraId="4B50E1C8" w14:textId="77777777" w:rsidR="00E536CD" w:rsidRPr="00FB3A88" w:rsidRDefault="00E536CD" w:rsidP="00776269">
      <w:pPr>
        <w:shd w:val="clear" w:color="auto" w:fill="FFFFFF" w:themeFill="background1"/>
        <w:tabs>
          <w:tab w:val="left" w:pos="426"/>
        </w:tabs>
        <w:jc w:val="center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b/>
          <w:sz w:val="22"/>
        </w:rPr>
        <w:t>Podwykonawcy</w:t>
      </w:r>
    </w:p>
    <w:p w14:paraId="78F2A359" w14:textId="77777777" w:rsidR="00E536CD" w:rsidRPr="00FB3A88" w:rsidRDefault="00E536CD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0F718A8A" w14:textId="77777777" w:rsidR="00EE669C" w:rsidRPr="00FB3A88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może zlecić wykonanie części przedmiotu umowy wskazanej w ofercie do wykonania podwykonawcom lub dalszym podwykonawcom. Takie powierzenie nie zwalnia </w:t>
      </w:r>
      <w:r w:rsidRPr="00FB3A88">
        <w:rPr>
          <w:rFonts w:ascii="Arial Narrow" w:hAnsi="Arial Narrow"/>
          <w:b/>
          <w:sz w:val="22"/>
        </w:rPr>
        <w:t xml:space="preserve">Wykonawcy </w:t>
      </w:r>
      <w:r w:rsidRPr="00FB3A88">
        <w:rPr>
          <w:rFonts w:ascii="Arial Narrow" w:hAnsi="Arial Narrow"/>
          <w:sz w:val="22"/>
        </w:rPr>
        <w:t>od</w:t>
      </w:r>
      <w:r w:rsidR="00342FC8" w:rsidRPr="00FB3A88">
        <w:rPr>
          <w:rFonts w:ascii="Arial Narrow" w:hAnsi="Arial Narrow"/>
          <w:sz w:val="22"/>
        </w:rPr>
        <w:t> </w:t>
      </w:r>
      <w:r w:rsidRPr="00FB3A88">
        <w:rPr>
          <w:rFonts w:ascii="Arial Narrow" w:hAnsi="Arial Narrow"/>
          <w:sz w:val="22"/>
        </w:rPr>
        <w:t xml:space="preserve">odpowiedzialności i zobowiązań wynikających z niniejszej umowy. </w:t>
      </w: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14:paraId="11DC97B1" w14:textId="77777777" w:rsidR="00EE669C" w:rsidRPr="00FB3A88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Do zawarcia umowy o podwykonawstwo, której przedmiotem są roboty budowlane, niezbędna jest zgoda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 xml:space="preserve">, a w przypadku umowy o dalsze podwykonawstwo, również zgoda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>.</w:t>
      </w:r>
    </w:p>
    <w:p w14:paraId="56B426AF" w14:textId="77777777" w:rsidR="00EE669C" w:rsidRPr="00FB3A88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jest odpowiedzialny za działania lub zaniechania Podwykonawców, dalszych podwykonawców, ich przedstawicieli lub pracowników jak za własne działania lub zaniechania.</w:t>
      </w:r>
    </w:p>
    <w:p w14:paraId="583CE90E" w14:textId="77777777" w:rsidR="00EE669C" w:rsidRPr="00FB3A88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Zakres prac, które </w:t>
      </w: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 będzie wykonywał przy pomocy podwykonawców lub dalszych podwykonawców </w:t>
      </w:r>
      <w:r w:rsidR="00523190" w:rsidRPr="00FB3A88">
        <w:rPr>
          <w:rFonts w:ascii="Arial Narrow" w:hAnsi="Arial Narrow"/>
          <w:sz w:val="22"/>
        </w:rPr>
        <w:t>określony jest w załączniku nr 3</w:t>
      </w:r>
      <w:r w:rsidRPr="00FB3A88">
        <w:rPr>
          <w:rFonts w:ascii="Arial Narrow" w:hAnsi="Arial Narrow"/>
          <w:sz w:val="22"/>
        </w:rPr>
        <w:t xml:space="preserve"> do Umowy.</w:t>
      </w:r>
    </w:p>
    <w:p w14:paraId="33C5A3FD" w14:textId="77777777" w:rsidR="00EE669C" w:rsidRPr="00FB3A88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, podwykonawca lub dalszy podwykonawca zamierzający zawrzeć umowę o podwykonawstwo lub dalsze podwykonawstwo, której przedmiotem są roboty budowlane lub zmienić taką umowę, zobowiązany jest przedłożyć </w:t>
      </w:r>
      <w:r w:rsidRPr="00FB3A88">
        <w:rPr>
          <w:rFonts w:ascii="Arial Narrow" w:hAnsi="Arial Narrow"/>
          <w:b/>
          <w:sz w:val="22"/>
        </w:rPr>
        <w:t>Zamawiającemu</w:t>
      </w:r>
      <w:r w:rsidRPr="00FB3A88">
        <w:rPr>
          <w:rFonts w:ascii="Arial Narrow" w:hAnsi="Arial Narrow"/>
          <w:sz w:val="22"/>
        </w:rPr>
        <w:t xml:space="preserve"> projekt tej umowy, a także projekt jej zmiany, wraz z częścią dokumentacji dotyczącą wykonania określonych robót, na co najmniej 14 dni przed zawarciem takiej umowy lub jej zmianą; </w:t>
      </w:r>
      <w:r w:rsidR="009A53FE" w:rsidRPr="00FB3A88">
        <w:rPr>
          <w:rFonts w:ascii="Arial Narrow" w:hAnsi="Arial Narrow"/>
          <w:sz w:val="22"/>
        </w:rPr>
        <w:br/>
      </w:r>
      <w:r w:rsidRPr="00FB3A88">
        <w:rPr>
          <w:rFonts w:ascii="Arial Narrow" w:hAnsi="Arial Narrow"/>
          <w:sz w:val="22"/>
        </w:rPr>
        <w:t>w przypadku podwykona</w:t>
      </w:r>
      <w:r w:rsidR="00342FC8" w:rsidRPr="00FB3A88">
        <w:rPr>
          <w:rFonts w:ascii="Arial Narrow" w:hAnsi="Arial Narrow"/>
          <w:sz w:val="22"/>
        </w:rPr>
        <w:t>wców lub dalszych podwykonawców -</w:t>
      </w:r>
      <w:r w:rsidRPr="00FB3A88">
        <w:rPr>
          <w:rFonts w:ascii="Arial Narrow" w:hAnsi="Arial Narrow"/>
          <w:sz w:val="22"/>
        </w:rPr>
        <w:t xml:space="preserve"> do projektu umowy należy dołączyć zgodę </w:t>
      </w:r>
      <w:r w:rsidRPr="00FB3A88">
        <w:rPr>
          <w:rFonts w:ascii="Arial Narrow" w:hAnsi="Arial Narrow"/>
          <w:b/>
          <w:sz w:val="22"/>
        </w:rPr>
        <w:t>Wykonawcy</w:t>
      </w:r>
      <w:r w:rsidRPr="00FB3A88">
        <w:rPr>
          <w:rFonts w:ascii="Arial Narrow" w:hAnsi="Arial Narrow"/>
          <w:sz w:val="22"/>
        </w:rPr>
        <w:t xml:space="preserve"> na zawarcie umowy o podwykonawstwo lub dalsze podwykonawstwo bądź zmianę takiej umowy, </w:t>
      </w:r>
      <w:r w:rsidR="009A53FE" w:rsidRPr="00FB3A88">
        <w:rPr>
          <w:rFonts w:ascii="Arial Narrow" w:hAnsi="Arial Narrow"/>
          <w:sz w:val="22"/>
        </w:rPr>
        <w:br/>
      </w:r>
      <w:r w:rsidRPr="00FB3A88">
        <w:rPr>
          <w:rFonts w:ascii="Arial Narrow" w:hAnsi="Arial Narrow"/>
          <w:sz w:val="22"/>
        </w:rPr>
        <w:t>o treści zgodnej z projektem.</w:t>
      </w:r>
    </w:p>
    <w:p w14:paraId="4030FBF3" w14:textId="77777777" w:rsidR="00EE669C" w:rsidRPr="00FB3A88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b/>
          <w:sz w:val="22"/>
        </w:rPr>
        <w:t>Zamawiający</w:t>
      </w:r>
      <w:r w:rsidRPr="00FB3A88">
        <w:rPr>
          <w:rFonts w:ascii="Arial Narrow" w:hAnsi="Arial Narrow"/>
          <w:sz w:val="22"/>
        </w:rPr>
        <w:t xml:space="preserve"> w terminie 14 dni od dnia przedłożenia projektu, o którym mowa w </w:t>
      </w:r>
      <w:r w:rsidR="005437CD" w:rsidRPr="00FB3A88">
        <w:rPr>
          <w:rFonts w:ascii="Arial Narrow" w:hAnsi="Arial Narrow"/>
          <w:sz w:val="22"/>
        </w:rPr>
        <w:t>ust.</w:t>
      </w:r>
      <w:r w:rsidRPr="00FB3A88">
        <w:rPr>
          <w:rFonts w:ascii="Arial Narrow" w:hAnsi="Arial Narrow"/>
          <w:sz w:val="22"/>
        </w:rPr>
        <w:t xml:space="preserve"> 5 powyżej może zgłosić </w:t>
      </w:r>
      <w:r w:rsidR="008045CF" w:rsidRPr="00FB3A88">
        <w:rPr>
          <w:rFonts w:ascii="Arial Narrow" w:hAnsi="Arial Narrow"/>
          <w:sz w:val="22"/>
        </w:rPr>
        <w:br/>
      </w:r>
      <w:r w:rsidRPr="00FB3A88">
        <w:rPr>
          <w:rFonts w:ascii="Arial Narrow" w:hAnsi="Arial Narrow"/>
          <w:sz w:val="22"/>
        </w:rPr>
        <w:t xml:space="preserve">w formie pisemnej zastrzeżenia do projektu umowy lub projektu zmiany umowy. Niezgłoszenie przez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 xml:space="preserve"> zastrzeżeń we wskazanym terminie uważa się za akceptację projektu umowy lub projektu </w:t>
      </w:r>
      <w:r w:rsidR="00342E8C" w:rsidRPr="00FB3A88">
        <w:rPr>
          <w:rFonts w:ascii="Arial Narrow" w:hAnsi="Arial Narrow"/>
          <w:sz w:val="22"/>
        </w:rPr>
        <w:br/>
      </w:r>
      <w:r w:rsidRPr="00FB3A88">
        <w:rPr>
          <w:rFonts w:ascii="Arial Narrow" w:hAnsi="Arial Narrow"/>
          <w:sz w:val="22"/>
        </w:rPr>
        <w:t xml:space="preserve">jej zmiany przez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>.</w:t>
      </w:r>
    </w:p>
    <w:p w14:paraId="323E675B" w14:textId="77777777" w:rsidR="00AC7D86" w:rsidRPr="00FB3A88" w:rsidRDefault="00AC7D86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W terminie 7 dni od dnia zawarcia umowy z podwykonawcą, której przedmiotem są roboty budowlane, dostawy lub usługi, </w:t>
      </w: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, Podwykonawca lub dalszy Podwykonawca zobowiązany jest przedłożyć </w:t>
      </w:r>
      <w:r w:rsidRPr="00FB3A88">
        <w:rPr>
          <w:rFonts w:ascii="Arial Narrow" w:hAnsi="Arial Narrow"/>
          <w:b/>
          <w:sz w:val="22"/>
        </w:rPr>
        <w:t>Zamawiającemu</w:t>
      </w:r>
      <w:r w:rsidRPr="00FB3A88">
        <w:rPr>
          <w:rFonts w:ascii="Arial Narrow" w:hAnsi="Arial Narrow"/>
          <w:sz w:val="22"/>
        </w:rPr>
        <w:t xml:space="preserve"> poświadczoną za zgodność z oryginałem kopię zawartej umowy o podwykonawstwo, jak </w:t>
      </w:r>
      <w:r w:rsidRPr="00FB3A88">
        <w:rPr>
          <w:rFonts w:ascii="Arial Narrow" w:hAnsi="Arial Narrow"/>
          <w:sz w:val="22"/>
        </w:rPr>
        <w:lastRenderedPageBreak/>
        <w:t xml:space="preserve">również poświadczoną za zgodność z oryginałem kopię dokumentu potwierdzającego zmianę takiej umowy. Obowiązek powyższy nie dotyczy umów o podwykonawstwo, których przedmiotem są dostawy lub usługi </w:t>
      </w:r>
      <w:r w:rsidR="008045CF" w:rsidRPr="00FB3A88">
        <w:rPr>
          <w:rFonts w:ascii="Arial Narrow" w:hAnsi="Arial Narrow"/>
          <w:sz w:val="22"/>
        </w:rPr>
        <w:br/>
      </w:r>
      <w:r w:rsidRPr="00FB3A88">
        <w:rPr>
          <w:rFonts w:ascii="Arial Narrow" w:hAnsi="Arial Narrow"/>
          <w:sz w:val="22"/>
        </w:rPr>
        <w:t xml:space="preserve">o wartości mniejszej niż 0,5% wartości umowy oraz umów o podwykonawstwo, których przedmiot został wskazany przez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 xml:space="preserve"> w dokumentach zamówienia, chyba że</w:t>
      </w:r>
      <w:r w:rsidR="00396D8D" w:rsidRPr="00FB3A88">
        <w:rPr>
          <w:rFonts w:ascii="Arial Narrow" w:hAnsi="Arial Narrow"/>
          <w:sz w:val="22"/>
        </w:rPr>
        <w:t xml:space="preserve"> </w:t>
      </w:r>
      <w:r w:rsidRPr="00FB3A88">
        <w:rPr>
          <w:rFonts w:ascii="Arial Narrow" w:hAnsi="Arial Narrow"/>
          <w:sz w:val="22"/>
        </w:rPr>
        <w:t>wartość umowy o podwykonawstwo przekracza 50 000 złotych.</w:t>
      </w:r>
    </w:p>
    <w:p w14:paraId="1F0FCBE0" w14:textId="77777777" w:rsidR="00EE669C" w:rsidRPr="00FB3A88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W terminie </w:t>
      </w:r>
      <w:r w:rsidR="00537314" w:rsidRPr="00FB3A88">
        <w:rPr>
          <w:rFonts w:ascii="Arial Narrow" w:hAnsi="Arial Narrow"/>
          <w:sz w:val="22"/>
        </w:rPr>
        <w:t xml:space="preserve">14 dni </w:t>
      </w:r>
      <w:r w:rsidRPr="00FB3A88">
        <w:rPr>
          <w:rFonts w:ascii="Arial Narrow" w:hAnsi="Arial Narrow"/>
          <w:sz w:val="22"/>
        </w:rPr>
        <w:t xml:space="preserve">od dnia przedłożenia kopii umowy lub zmiany umowy, o której mowa w ust 7 powyżej, </w:t>
      </w:r>
      <w:r w:rsidRPr="00FB3A88">
        <w:rPr>
          <w:rFonts w:ascii="Arial Narrow" w:hAnsi="Arial Narrow"/>
          <w:b/>
          <w:sz w:val="22"/>
        </w:rPr>
        <w:t>Zamawiający</w:t>
      </w:r>
      <w:r w:rsidRPr="00FB3A88">
        <w:rPr>
          <w:rFonts w:ascii="Arial Narrow" w:hAnsi="Arial Narrow"/>
          <w:sz w:val="22"/>
        </w:rPr>
        <w:t xml:space="preserve"> może zgłosić sprzeciw do tej umowy lub jej zmiany. Niezgłoszenie sprzeciwu we wskazanym terminie oznacza akceptację umowy lub jej zmiany przez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>.</w:t>
      </w:r>
    </w:p>
    <w:p w14:paraId="3C0D2498" w14:textId="77777777" w:rsidR="00EE669C" w:rsidRPr="00FB3A88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W przypadkach, o których mowa w </w:t>
      </w:r>
      <w:r w:rsidR="005437CD" w:rsidRPr="00FB3A88">
        <w:rPr>
          <w:rFonts w:ascii="Arial Narrow" w:hAnsi="Arial Narrow"/>
          <w:sz w:val="22"/>
        </w:rPr>
        <w:t>ust.</w:t>
      </w:r>
      <w:r w:rsidRPr="00FB3A88">
        <w:rPr>
          <w:rFonts w:ascii="Arial Narrow" w:hAnsi="Arial Narrow"/>
          <w:sz w:val="22"/>
        </w:rPr>
        <w:t xml:space="preserve"> 7 powyżej, przedkładający może poświadczyć za zgodność                    z</w:t>
      </w:r>
      <w:r w:rsidR="00CF3F1B" w:rsidRPr="00FB3A88">
        <w:rPr>
          <w:rFonts w:ascii="Arial Narrow" w:hAnsi="Arial Narrow"/>
          <w:sz w:val="22"/>
        </w:rPr>
        <w:t xml:space="preserve"> </w:t>
      </w:r>
      <w:r w:rsidRPr="00FB3A88">
        <w:rPr>
          <w:rFonts w:ascii="Arial Narrow" w:hAnsi="Arial Narrow"/>
          <w:sz w:val="22"/>
        </w:rPr>
        <w:t xml:space="preserve">oryginałem kopię umowy o podwykonawstwo. Na żądanie </w:t>
      </w:r>
      <w:r w:rsidRPr="00FB3A88">
        <w:rPr>
          <w:rFonts w:ascii="Arial Narrow" w:hAnsi="Arial Narrow"/>
          <w:b/>
          <w:sz w:val="22"/>
        </w:rPr>
        <w:t>Zamawiającego</w:t>
      </w:r>
      <w:r w:rsidR="00CF3F1B" w:rsidRPr="00FB3A88">
        <w:rPr>
          <w:rFonts w:ascii="Arial Narrow" w:hAnsi="Arial Narrow"/>
          <w:b/>
          <w:sz w:val="22"/>
        </w:rPr>
        <w:t xml:space="preserve"> </w:t>
      </w:r>
      <w:r w:rsidRPr="00FB3A88">
        <w:rPr>
          <w:rFonts w:ascii="Arial Narrow" w:hAnsi="Arial Narrow"/>
          <w:b/>
          <w:sz w:val="22"/>
        </w:rPr>
        <w:t>Wykonawca</w:t>
      </w:r>
      <w:r w:rsidRPr="00FB3A88">
        <w:rPr>
          <w:rFonts w:ascii="Arial Narrow" w:hAnsi="Arial Narrow"/>
          <w:sz w:val="22"/>
        </w:rPr>
        <w:t xml:space="preserve">, podwykonawca </w:t>
      </w:r>
      <w:r w:rsidR="00342E8C" w:rsidRPr="00FB3A88">
        <w:rPr>
          <w:rFonts w:ascii="Arial Narrow" w:hAnsi="Arial Narrow"/>
          <w:sz w:val="22"/>
        </w:rPr>
        <w:br/>
      </w:r>
      <w:r w:rsidRPr="00FB3A88">
        <w:rPr>
          <w:rFonts w:ascii="Arial Narrow" w:hAnsi="Arial Narrow"/>
          <w:sz w:val="22"/>
        </w:rPr>
        <w:t xml:space="preserve">lub dalszy podwykonawca są zobowiązani okazać do wglądu w wyznaczonym terminie, w siedzibie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 xml:space="preserve"> oryginał zawartej umowy lub zmiany umowy.</w:t>
      </w:r>
    </w:p>
    <w:p w14:paraId="5F41BB5A" w14:textId="77777777" w:rsidR="00EE669C" w:rsidRPr="00FB3A88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W przypadku wyboru lub zmiany podwykonawcy lub dalszego podwykonawcy i zastąpienia go nowym podmiotem, warunkiem niezbędnym do uzyskania zgody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 xml:space="preserve"> na zawarcie</w:t>
      </w:r>
      <w:r w:rsidR="00396D8D" w:rsidRPr="00FB3A88">
        <w:rPr>
          <w:rFonts w:ascii="Arial Narrow" w:hAnsi="Arial Narrow"/>
          <w:sz w:val="22"/>
        </w:rPr>
        <w:t xml:space="preserve"> </w:t>
      </w:r>
      <w:r w:rsidRPr="00FB3A88">
        <w:rPr>
          <w:rFonts w:ascii="Arial Narrow" w:hAnsi="Arial Narrow"/>
          <w:sz w:val="22"/>
        </w:rPr>
        <w:t>umowy o</w:t>
      </w:r>
      <w:r w:rsidR="009E23F8" w:rsidRPr="00FB3A88">
        <w:rPr>
          <w:rFonts w:ascii="Arial Narrow" w:hAnsi="Arial Narrow"/>
          <w:sz w:val="22"/>
        </w:rPr>
        <w:t> </w:t>
      </w:r>
      <w:r w:rsidRPr="00FB3A88">
        <w:rPr>
          <w:rFonts w:ascii="Arial Narrow" w:hAnsi="Arial Narrow"/>
          <w:sz w:val="22"/>
        </w:rPr>
        <w:t>podwykonawstwo jest spełnienie przez podwykonawcę lub dalszego podwykonawcę wymagań określonych w</w:t>
      </w:r>
      <w:r w:rsidR="009E23F8" w:rsidRPr="00FB3A88">
        <w:rPr>
          <w:rFonts w:ascii="Arial Narrow" w:hAnsi="Arial Narrow"/>
          <w:sz w:val="22"/>
        </w:rPr>
        <w:t> </w:t>
      </w:r>
      <w:r w:rsidRPr="00FB3A88">
        <w:rPr>
          <w:rFonts w:ascii="Arial Narrow" w:hAnsi="Arial Narrow"/>
          <w:sz w:val="22"/>
        </w:rPr>
        <w:t xml:space="preserve">SWZ oraz w niniejszej umowie, w szczególności w </w:t>
      </w:r>
      <w:r w:rsidR="005437CD" w:rsidRPr="00FB3A88">
        <w:rPr>
          <w:rFonts w:ascii="Arial Narrow" w:hAnsi="Arial Narrow"/>
          <w:sz w:val="22"/>
        </w:rPr>
        <w:t>ust.</w:t>
      </w:r>
      <w:r w:rsidRPr="00FB3A88">
        <w:rPr>
          <w:rFonts w:ascii="Arial Narrow" w:hAnsi="Arial Narrow"/>
          <w:sz w:val="22"/>
        </w:rPr>
        <w:t xml:space="preserve"> 11-14 poniżej.</w:t>
      </w:r>
    </w:p>
    <w:p w14:paraId="77BD4741" w14:textId="77777777" w:rsidR="00EE669C" w:rsidRPr="00FB3A88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>Zakres prac określony w umowie o podwykonawstwo lub dalsze podwykonawstwo, której przedmiotem są</w:t>
      </w:r>
      <w:r w:rsidR="00A84CDA" w:rsidRPr="00FB3A88">
        <w:rPr>
          <w:rFonts w:ascii="Arial Narrow" w:hAnsi="Arial Narrow"/>
          <w:sz w:val="22"/>
        </w:rPr>
        <w:t> </w:t>
      </w:r>
      <w:r w:rsidRPr="00FB3A88">
        <w:rPr>
          <w:rFonts w:ascii="Arial Narrow" w:hAnsi="Arial Narrow"/>
          <w:sz w:val="22"/>
        </w:rPr>
        <w:t>roboty budowlane, powinien być określony w sposób precyzyjny i pozwalający w sposób jednoznaczny na</w:t>
      </w:r>
      <w:r w:rsidR="00A84CDA" w:rsidRPr="00FB3A88">
        <w:rPr>
          <w:rFonts w:ascii="Arial Narrow" w:hAnsi="Arial Narrow"/>
          <w:sz w:val="22"/>
        </w:rPr>
        <w:t> </w:t>
      </w:r>
      <w:r w:rsidRPr="00FB3A88">
        <w:rPr>
          <w:rFonts w:ascii="Arial Narrow" w:hAnsi="Arial Narrow"/>
          <w:sz w:val="22"/>
        </w:rPr>
        <w:t>identyfikację zakresu robót powierzanych podwykonawcy.</w:t>
      </w:r>
    </w:p>
    <w:p w14:paraId="33638778" w14:textId="77777777" w:rsidR="00EE669C" w:rsidRPr="00FB3A88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>Wynagrodzenie podwykonawcy lub dalszego podwykonawcy oraz sposób jego zapłaty określone w umowie</w:t>
      </w:r>
      <w:r w:rsidR="009C2DF7" w:rsidRPr="00FB3A88">
        <w:rPr>
          <w:rFonts w:ascii="Arial Narrow" w:hAnsi="Arial Narrow"/>
          <w:sz w:val="22"/>
        </w:rPr>
        <w:t xml:space="preserve"> </w:t>
      </w:r>
      <w:r w:rsidRPr="00FB3A88">
        <w:rPr>
          <w:rFonts w:ascii="Arial Narrow" w:hAnsi="Arial Narrow"/>
          <w:sz w:val="22"/>
        </w:rPr>
        <w:t>o</w:t>
      </w:r>
      <w:r w:rsidR="00A84CDA" w:rsidRPr="00FB3A88">
        <w:rPr>
          <w:rFonts w:ascii="Arial Narrow" w:hAnsi="Arial Narrow"/>
          <w:sz w:val="22"/>
        </w:rPr>
        <w:t> </w:t>
      </w:r>
      <w:r w:rsidRPr="00FB3A88">
        <w:rPr>
          <w:rFonts w:ascii="Arial Narrow" w:hAnsi="Arial Narrow"/>
          <w:sz w:val="22"/>
        </w:rPr>
        <w:t>podwykonawstwo lub dalsze podwykonawstwo powinny być określone w taki sposób, aby była możliwa weryfikacja, czy i w jakim zakresie to wynagrodzenie zostało uiszczone.</w:t>
      </w:r>
    </w:p>
    <w:p w14:paraId="0C50CE01" w14:textId="77777777" w:rsidR="00EE669C" w:rsidRPr="00FB3A88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FB3A88">
        <w:rPr>
          <w:rFonts w:ascii="Arial Narrow" w:hAnsi="Arial Narrow"/>
          <w:sz w:val="22"/>
        </w:rPr>
        <w:t xml:space="preserve">Umowa z podwykonawcą i z dalszym podwykonawcą nie może nakładać na </w:t>
      </w:r>
      <w:r w:rsidRPr="00FB3A88">
        <w:rPr>
          <w:rFonts w:ascii="Arial Narrow" w:hAnsi="Arial Narrow"/>
          <w:b/>
          <w:sz w:val="22"/>
        </w:rPr>
        <w:t>Zamawiającego</w:t>
      </w:r>
      <w:r w:rsidRPr="00FB3A88">
        <w:rPr>
          <w:rFonts w:ascii="Arial Narrow" w:hAnsi="Arial Narrow"/>
          <w:sz w:val="22"/>
        </w:rPr>
        <w:t xml:space="preserve"> ani jego personel, w tym inspektorów nadzoru dodatkowych obowiązków niewynikających z prawa budowlanego czy umowy łąc</w:t>
      </w:r>
      <w:r w:rsidR="00A84CDA" w:rsidRPr="00FB3A88">
        <w:rPr>
          <w:rFonts w:ascii="Arial Narrow" w:hAnsi="Arial Narrow"/>
          <w:sz w:val="22"/>
        </w:rPr>
        <w:t xml:space="preserve">zącej </w:t>
      </w:r>
      <w:r w:rsidR="00A84CDA" w:rsidRPr="00FB3A88">
        <w:rPr>
          <w:rFonts w:ascii="Arial Narrow" w:hAnsi="Arial Narrow"/>
          <w:b/>
          <w:sz w:val="22"/>
        </w:rPr>
        <w:t>Zamawiającego</w:t>
      </w:r>
      <w:r w:rsidR="00A84CDA" w:rsidRPr="00FB3A88">
        <w:rPr>
          <w:rFonts w:ascii="Arial Narrow" w:hAnsi="Arial Narrow"/>
          <w:sz w:val="22"/>
        </w:rPr>
        <w:t xml:space="preserve"> z </w:t>
      </w:r>
      <w:r w:rsidR="00A84CDA" w:rsidRPr="00FB3A88">
        <w:rPr>
          <w:rFonts w:ascii="Arial Narrow" w:hAnsi="Arial Narrow"/>
          <w:b/>
          <w:sz w:val="22"/>
        </w:rPr>
        <w:t>Wykonawcą</w:t>
      </w:r>
      <w:r w:rsidR="00A84CDA" w:rsidRPr="00FB3A88">
        <w:rPr>
          <w:rFonts w:ascii="Arial Narrow" w:hAnsi="Arial Narrow"/>
          <w:sz w:val="22"/>
        </w:rPr>
        <w:t xml:space="preserve"> ani nie może zawierać postanowień naruszających warunki wykonania niniejszej Umowy, w tym wynikających z niej uprawnień </w:t>
      </w:r>
      <w:r w:rsidR="00A84CDA" w:rsidRPr="00FB3A88">
        <w:rPr>
          <w:rFonts w:ascii="Arial Narrow" w:hAnsi="Arial Narrow"/>
          <w:b/>
          <w:sz w:val="22"/>
        </w:rPr>
        <w:t>Zamawiającego</w:t>
      </w:r>
      <w:r w:rsidR="00A84CDA" w:rsidRPr="00FB3A88">
        <w:rPr>
          <w:rFonts w:ascii="Arial Narrow" w:hAnsi="Arial Narrow"/>
          <w:sz w:val="22"/>
        </w:rPr>
        <w:t xml:space="preserve"> względem </w:t>
      </w:r>
      <w:r w:rsidR="00A84CDA" w:rsidRPr="00FB3A88">
        <w:rPr>
          <w:rFonts w:ascii="Arial Narrow" w:hAnsi="Arial Narrow"/>
          <w:b/>
          <w:sz w:val="22"/>
        </w:rPr>
        <w:t>Wykonawcy</w:t>
      </w:r>
      <w:r w:rsidR="00A84CDA" w:rsidRPr="00FB3A88">
        <w:rPr>
          <w:rFonts w:ascii="Arial Narrow" w:hAnsi="Arial Narrow"/>
          <w:sz w:val="22"/>
        </w:rPr>
        <w:t>.</w:t>
      </w:r>
    </w:p>
    <w:p w14:paraId="12FBB3D0" w14:textId="77777777" w:rsidR="00B60F29" w:rsidRPr="00FB3A88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</w:pPr>
      <w:r w:rsidRPr="00FB3A88">
        <w:rPr>
          <w:rFonts w:ascii="Arial Narrow" w:hAnsi="Arial Narrow"/>
          <w:sz w:val="22"/>
        </w:rPr>
        <w:t xml:space="preserve">Jeżeli termin zapłaty wynagrodzenia podwykonawcy lub dalszego podwykonawcy przewidziany w umowie </w:t>
      </w:r>
      <w:r w:rsidR="009A53FE" w:rsidRPr="00FB3A88">
        <w:rPr>
          <w:rFonts w:ascii="Arial Narrow" w:hAnsi="Arial Narrow"/>
          <w:sz w:val="22"/>
        </w:rPr>
        <w:br/>
      </w:r>
      <w:r w:rsidRPr="00FB3A88">
        <w:rPr>
          <w:rFonts w:ascii="Arial Narrow" w:hAnsi="Arial Narrow"/>
          <w:sz w:val="22"/>
        </w:rPr>
        <w:t xml:space="preserve">o podwykonawstwo jest dłuższy niż określony w </w:t>
      </w:r>
      <w:r w:rsidR="002E3B8D" w:rsidRPr="00FB3A88">
        <w:rPr>
          <w:rFonts w:ascii="Arial Narrow" w:hAnsi="Arial Narrow"/>
          <w:sz w:val="22"/>
        </w:rPr>
        <w:t>§</w:t>
      </w:r>
      <w:r w:rsidRPr="00FB3A88">
        <w:rPr>
          <w:rFonts w:ascii="Arial Narrow" w:hAnsi="Arial Narrow"/>
          <w:sz w:val="22"/>
        </w:rPr>
        <w:t xml:space="preserve"> </w:t>
      </w:r>
      <w:r w:rsidR="00643DFF" w:rsidRPr="00FB3A88">
        <w:rPr>
          <w:rFonts w:ascii="Arial Narrow" w:hAnsi="Arial Narrow"/>
          <w:sz w:val="22"/>
        </w:rPr>
        <w:t>4</w:t>
      </w:r>
      <w:r w:rsidRPr="00FB3A88">
        <w:rPr>
          <w:rFonts w:ascii="Arial Narrow" w:hAnsi="Arial Narrow"/>
          <w:sz w:val="22"/>
        </w:rPr>
        <w:t xml:space="preserve"> </w:t>
      </w:r>
      <w:r w:rsidR="005437CD" w:rsidRPr="00FB3A88">
        <w:rPr>
          <w:rFonts w:ascii="Arial Narrow" w:hAnsi="Arial Narrow"/>
          <w:sz w:val="22"/>
        </w:rPr>
        <w:t>ust.</w:t>
      </w:r>
      <w:r w:rsidRPr="00FB3A88">
        <w:rPr>
          <w:rFonts w:ascii="Arial Narrow" w:hAnsi="Arial Narrow"/>
          <w:sz w:val="22"/>
        </w:rPr>
        <w:t xml:space="preserve"> </w:t>
      </w:r>
      <w:r w:rsidR="00FC2907" w:rsidRPr="00FB3A88">
        <w:rPr>
          <w:rFonts w:ascii="Arial Narrow" w:hAnsi="Arial Narrow"/>
          <w:sz w:val="22"/>
        </w:rPr>
        <w:t>4</w:t>
      </w:r>
      <w:r w:rsidRPr="00FB3A88">
        <w:rPr>
          <w:rFonts w:ascii="Arial Narrow" w:hAnsi="Arial Narrow"/>
          <w:sz w:val="22"/>
        </w:rPr>
        <w:t xml:space="preserve">, </w:t>
      </w:r>
      <w:r w:rsidRPr="00FB3A88">
        <w:rPr>
          <w:rFonts w:ascii="Arial Narrow" w:hAnsi="Arial Narrow"/>
          <w:b/>
          <w:sz w:val="22"/>
        </w:rPr>
        <w:t>Zamawiający</w:t>
      </w:r>
      <w:r w:rsidRPr="00FB3A88">
        <w:rPr>
          <w:rFonts w:ascii="Arial Narrow" w:hAnsi="Arial Narrow"/>
          <w:sz w:val="22"/>
        </w:rPr>
        <w:t xml:space="preserve"> poinformuje o tym </w:t>
      </w:r>
      <w:r w:rsidRPr="00FB3A88">
        <w:rPr>
          <w:rFonts w:ascii="Arial Narrow" w:hAnsi="Arial Narrow"/>
          <w:b/>
          <w:sz w:val="22"/>
        </w:rPr>
        <w:t>Wykonawcę</w:t>
      </w:r>
      <w:r w:rsidRPr="00FB3A88">
        <w:rPr>
          <w:rFonts w:ascii="Arial Narrow" w:hAnsi="Arial Narrow"/>
          <w:sz w:val="22"/>
        </w:rPr>
        <w:t xml:space="preserve"> </w:t>
      </w:r>
      <w:r w:rsidR="00342E8C" w:rsidRPr="00FB3A88">
        <w:rPr>
          <w:rFonts w:ascii="Arial Narrow" w:hAnsi="Arial Narrow"/>
          <w:sz w:val="22"/>
        </w:rPr>
        <w:br/>
      </w:r>
      <w:r w:rsidRPr="00FB3A88">
        <w:rPr>
          <w:rFonts w:ascii="Arial Narrow" w:hAnsi="Arial Narrow"/>
          <w:sz w:val="22"/>
        </w:rPr>
        <w:t xml:space="preserve">i wezwie go do zmiany umowy w terminie 7 dni od dnia doręczenia wezwania pod rygorem wystąpienia </w:t>
      </w:r>
      <w:r w:rsidR="009A53FE" w:rsidRPr="00FB3A88">
        <w:rPr>
          <w:rFonts w:ascii="Arial Narrow" w:hAnsi="Arial Narrow"/>
          <w:sz w:val="22"/>
        </w:rPr>
        <w:br/>
      </w:r>
      <w:r w:rsidRPr="00FB3A88">
        <w:rPr>
          <w:rFonts w:ascii="Arial Narrow" w:hAnsi="Arial Narrow"/>
          <w:sz w:val="22"/>
        </w:rPr>
        <w:t xml:space="preserve">o zapłatę kary umownej na podstawie </w:t>
      </w:r>
      <w:r w:rsidR="002E3B8D" w:rsidRPr="00FB3A88">
        <w:rPr>
          <w:rFonts w:ascii="Arial Narrow" w:hAnsi="Arial Narrow"/>
          <w:sz w:val="22"/>
        </w:rPr>
        <w:t>§</w:t>
      </w:r>
      <w:r w:rsidR="00C33351" w:rsidRPr="00FB3A88">
        <w:rPr>
          <w:rFonts w:ascii="Arial Narrow" w:hAnsi="Arial Narrow"/>
          <w:sz w:val="22"/>
        </w:rPr>
        <w:t xml:space="preserve"> </w:t>
      </w:r>
      <w:r w:rsidR="00643DFF" w:rsidRPr="00FB3A88">
        <w:rPr>
          <w:rFonts w:ascii="Arial Narrow" w:hAnsi="Arial Narrow"/>
          <w:sz w:val="22"/>
        </w:rPr>
        <w:t>6</w:t>
      </w:r>
      <w:r w:rsidRPr="00FB3A88">
        <w:rPr>
          <w:rFonts w:ascii="Arial Narrow" w:hAnsi="Arial Narrow"/>
          <w:sz w:val="22"/>
        </w:rPr>
        <w:t xml:space="preserve"> </w:t>
      </w:r>
      <w:r w:rsidR="005437CD" w:rsidRPr="00FB3A88">
        <w:rPr>
          <w:rFonts w:ascii="Arial Narrow" w:hAnsi="Arial Narrow"/>
          <w:sz w:val="22"/>
        </w:rPr>
        <w:t>ust.</w:t>
      </w:r>
      <w:r w:rsidRPr="00FB3A88">
        <w:rPr>
          <w:rFonts w:ascii="Arial Narrow" w:hAnsi="Arial Narrow"/>
          <w:sz w:val="22"/>
        </w:rPr>
        <w:t xml:space="preserve"> 1 lit</w:t>
      </w:r>
      <w:r w:rsidRPr="00821F6D">
        <w:rPr>
          <w:rFonts w:ascii="Arial Narrow" w:hAnsi="Arial Narrow"/>
          <w:sz w:val="22"/>
        </w:rPr>
        <w:t>.</w:t>
      </w:r>
      <w:r w:rsidR="00124BD3" w:rsidRPr="00821F6D">
        <w:rPr>
          <w:rFonts w:ascii="Arial Narrow" w:hAnsi="Arial Narrow"/>
          <w:sz w:val="22"/>
        </w:rPr>
        <w:t xml:space="preserve"> h</w:t>
      </w:r>
      <w:r w:rsidRPr="00821F6D">
        <w:rPr>
          <w:rFonts w:ascii="Arial Narrow" w:hAnsi="Arial Narrow"/>
          <w:sz w:val="22"/>
        </w:rPr>
        <w:t>)</w:t>
      </w:r>
      <w:r w:rsidR="00E215B0" w:rsidRPr="00821F6D">
        <w:t>.</w:t>
      </w:r>
    </w:p>
    <w:p w14:paraId="5D2DF5EC" w14:textId="77777777" w:rsidR="0056069D" w:rsidRPr="00FB3A88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474043E3" w14:textId="77777777" w:rsidR="0056069D" w:rsidRPr="00FB3A88" w:rsidRDefault="002E3B8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b/>
          <w:sz w:val="22"/>
        </w:rPr>
        <w:t>§</w:t>
      </w:r>
      <w:r w:rsidR="0056069D" w:rsidRPr="00FB3A88">
        <w:rPr>
          <w:rFonts w:ascii="Arial Narrow" w:hAnsi="Arial Narrow"/>
          <w:b/>
          <w:sz w:val="22"/>
        </w:rPr>
        <w:t>12</w:t>
      </w:r>
    </w:p>
    <w:p w14:paraId="07793D8D" w14:textId="77777777" w:rsidR="0056069D" w:rsidRPr="00FB3A88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b/>
          <w:sz w:val="22"/>
        </w:rPr>
        <w:t>Ubezpieczenie</w:t>
      </w:r>
    </w:p>
    <w:p w14:paraId="513AF4C8" w14:textId="77777777" w:rsidR="00776269" w:rsidRPr="00FB3A88" w:rsidRDefault="00776269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5DCD7D16" w14:textId="77777777" w:rsidR="0056069D" w:rsidRPr="00FB3A88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 w:cs="Arial"/>
          <w:b/>
          <w:sz w:val="22"/>
          <w:szCs w:val="22"/>
        </w:rPr>
        <w:t>Wykonawca</w:t>
      </w:r>
      <w:r w:rsidRPr="00FB3A88">
        <w:rPr>
          <w:rFonts w:ascii="Arial Narrow" w:hAnsi="Arial Narrow" w:cs="Arial"/>
          <w:sz w:val="22"/>
          <w:szCs w:val="22"/>
        </w:rPr>
        <w:t xml:space="preserve"> potwierdza zawarcie odpowiednich umów ubezpieczenia z tytułu szkód, które mogą zaistnieć w związku z wykonaniem niniejszej umowy, w tym od odpowiedzialności cywilnej i zobowiązuje się </w:t>
      </w:r>
      <w:r w:rsidRPr="00FB3A88">
        <w:rPr>
          <w:rFonts w:ascii="Arial Narrow" w:hAnsi="Arial Narrow" w:cs="Arial"/>
          <w:sz w:val="22"/>
          <w:szCs w:val="22"/>
        </w:rPr>
        <w:br/>
        <w:t>do terminowego opłacania należnych składek ubezpieczeniowych w zakresie tych umów.</w:t>
      </w:r>
    </w:p>
    <w:p w14:paraId="2F44AC6E" w14:textId="77777777" w:rsidR="0056069D" w:rsidRPr="00FB3A88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Ubezpieczenie, o którym stanowi 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 xml:space="preserve"> 1 powinno obejmować swym zakresem co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 utrzymywaną przez </w:t>
      </w:r>
      <w:r w:rsidRPr="00FB3A88">
        <w:rPr>
          <w:rFonts w:ascii="Arial Narrow" w:hAnsi="Arial Narrow" w:cs="Arial"/>
          <w:sz w:val="22"/>
          <w:szCs w:val="22"/>
        </w:rPr>
        <w:t xml:space="preserve">cały okres trwania Umowy nie niższą niż </w:t>
      </w:r>
      <w:r w:rsidR="00A27991" w:rsidRPr="00FB3A88">
        <w:rPr>
          <w:rFonts w:ascii="Arial Narrow" w:hAnsi="Arial Narrow" w:cs="Arial"/>
          <w:sz w:val="22"/>
          <w:szCs w:val="22"/>
        </w:rPr>
        <w:t>6</w:t>
      </w:r>
      <w:r w:rsidRPr="00FB3A88">
        <w:rPr>
          <w:rFonts w:ascii="Arial Narrow" w:hAnsi="Arial Narrow" w:cs="Arial"/>
          <w:sz w:val="22"/>
          <w:szCs w:val="22"/>
        </w:rPr>
        <w:t>0 000,00 zł.</w:t>
      </w:r>
    </w:p>
    <w:p w14:paraId="7897BFF7" w14:textId="77777777" w:rsidR="0056069D" w:rsidRPr="00FB3A88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FB3A88">
        <w:rPr>
          <w:rFonts w:ascii="Arial Narrow" w:hAnsi="Arial Narrow" w:cs="Arial"/>
          <w:b/>
          <w:sz w:val="22"/>
          <w:szCs w:val="22"/>
        </w:rPr>
        <w:t xml:space="preserve">Wykonawca </w:t>
      </w:r>
      <w:r w:rsidRPr="00FB3A88">
        <w:rPr>
          <w:rFonts w:ascii="Arial Narrow" w:hAnsi="Arial Narrow" w:cs="Arial"/>
          <w:sz w:val="22"/>
          <w:szCs w:val="22"/>
        </w:rPr>
        <w:t xml:space="preserve">ma obowiązek bez dodatkowego wezwania dostarczyć </w:t>
      </w:r>
      <w:r w:rsidRPr="00FB3A88">
        <w:rPr>
          <w:rFonts w:ascii="Arial Narrow" w:hAnsi="Arial Narrow" w:cs="Arial"/>
          <w:b/>
          <w:sz w:val="22"/>
          <w:szCs w:val="22"/>
        </w:rPr>
        <w:t>Zamawiającemu</w:t>
      </w:r>
      <w:r w:rsidRPr="00FB3A88">
        <w:rPr>
          <w:rFonts w:ascii="Arial Narrow" w:hAnsi="Arial Narrow" w:cs="Arial"/>
          <w:sz w:val="22"/>
          <w:szCs w:val="22"/>
        </w:rPr>
        <w:t xml:space="preserve"> kolejną umowę na warunkach nie mniej korzystnych niż pierwotna umowa ubezpieczenia.</w:t>
      </w:r>
    </w:p>
    <w:p w14:paraId="70AC55EC" w14:textId="77777777" w:rsidR="0056069D" w:rsidRPr="00FB3A88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14:paraId="1E692DDB" w14:textId="77777777" w:rsidR="0056069D" w:rsidRPr="00FB3A88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Koszt </w:t>
      </w:r>
      <w:proofErr w:type="gramStart"/>
      <w:r w:rsidRPr="00FB3A88">
        <w:rPr>
          <w:rFonts w:ascii="Arial Narrow" w:hAnsi="Arial Narrow"/>
          <w:sz w:val="22"/>
          <w:szCs w:val="22"/>
        </w:rPr>
        <w:t>umowy,</w:t>
      </w:r>
      <w:proofErr w:type="gramEnd"/>
      <w:r w:rsidRPr="00FB3A88">
        <w:rPr>
          <w:rFonts w:ascii="Arial Narrow" w:hAnsi="Arial Narrow"/>
          <w:sz w:val="22"/>
          <w:szCs w:val="22"/>
        </w:rPr>
        <w:t xml:space="preserve"> lub umów, o których mowa w </w:t>
      </w:r>
      <w:r w:rsidR="005437CD" w:rsidRPr="00FB3A88">
        <w:rPr>
          <w:rFonts w:ascii="Arial Narrow" w:hAnsi="Arial Narrow"/>
          <w:sz w:val="22"/>
          <w:szCs w:val="22"/>
        </w:rPr>
        <w:t>ust.</w:t>
      </w:r>
      <w:r w:rsidRPr="00FB3A88">
        <w:rPr>
          <w:rFonts w:ascii="Arial Narrow" w:hAnsi="Arial Narrow"/>
          <w:sz w:val="22"/>
          <w:szCs w:val="22"/>
        </w:rPr>
        <w:t xml:space="preserve"> 1-3 powyżej, w szczególności składki ubezpieczeniowe, pokrywa w całości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>.</w:t>
      </w:r>
    </w:p>
    <w:p w14:paraId="4410EC6C" w14:textId="77777777" w:rsidR="0056069D" w:rsidRPr="00FB3A88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na każde wezwanie przedłoży </w:t>
      </w:r>
      <w:r w:rsidRPr="00FB3A88">
        <w:rPr>
          <w:rFonts w:ascii="Arial Narrow" w:hAnsi="Arial Narrow"/>
          <w:b/>
          <w:sz w:val="22"/>
          <w:szCs w:val="22"/>
        </w:rPr>
        <w:t>Zamawiającemu</w:t>
      </w:r>
      <w:r w:rsidRPr="00FB3A88">
        <w:rPr>
          <w:rFonts w:ascii="Arial Narrow" w:hAnsi="Arial Narrow"/>
          <w:sz w:val="22"/>
          <w:szCs w:val="22"/>
        </w:rPr>
        <w:t xml:space="preserve"> w wyznaczonym przez niego terminie dokumenty potwierdzające zawarcie umowy ubezpieczenia, w tym w szczególności kopię umowy i polisy ubezpieczenia.</w:t>
      </w:r>
    </w:p>
    <w:p w14:paraId="584AB81C" w14:textId="77777777" w:rsidR="0056069D" w:rsidRPr="00FB3A88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14:paraId="4585F1F3" w14:textId="77777777" w:rsidR="0056069D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Wykonawca</w:t>
      </w:r>
      <w:r w:rsidRPr="00FB3A88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wyrażonej na piśmie.</w:t>
      </w:r>
    </w:p>
    <w:p w14:paraId="3E9FC0B5" w14:textId="77777777" w:rsidR="00833492" w:rsidRDefault="00833492" w:rsidP="00833492">
      <w:pPr>
        <w:pStyle w:val="Tekstpodstawowywcity"/>
        <w:shd w:val="clear" w:color="auto" w:fill="FFFFFF" w:themeFill="background1"/>
        <w:spacing w:after="0"/>
        <w:jc w:val="both"/>
        <w:rPr>
          <w:rFonts w:ascii="Arial Narrow" w:hAnsi="Arial Narrow"/>
          <w:sz w:val="22"/>
          <w:szCs w:val="22"/>
        </w:rPr>
      </w:pPr>
    </w:p>
    <w:p w14:paraId="11B0B9E5" w14:textId="77777777" w:rsidR="00D80B28" w:rsidRPr="00A61DCD" w:rsidRDefault="00D80B28" w:rsidP="00D80B28">
      <w:pPr>
        <w:pStyle w:val="Akapitzlist"/>
        <w:ind w:left="0" w:firstLine="567"/>
        <w:rPr>
          <w:rFonts w:ascii="Arial Narrow" w:hAnsi="Arial Narrow"/>
          <w:sz w:val="22"/>
          <w:szCs w:val="22"/>
        </w:rPr>
      </w:pPr>
    </w:p>
    <w:p w14:paraId="43D84D60" w14:textId="77777777" w:rsidR="00D80B28" w:rsidRPr="00A61DCD" w:rsidRDefault="00D80B28" w:rsidP="00D80B28">
      <w:pPr>
        <w:pStyle w:val="Tekstpodstawowywcity"/>
        <w:spacing w:after="0"/>
        <w:ind w:left="0"/>
        <w:jc w:val="center"/>
        <w:rPr>
          <w:rFonts w:ascii="Arial Narrow" w:hAnsi="Arial Narrow"/>
          <w:b/>
          <w:sz w:val="22"/>
          <w:szCs w:val="22"/>
        </w:rPr>
      </w:pPr>
      <w:r w:rsidRPr="00A61DCD">
        <w:rPr>
          <w:rFonts w:ascii="Arial Narrow" w:hAnsi="Arial Narrow"/>
          <w:b/>
          <w:sz w:val="22"/>
          <w:szCs w:val="22"/>
        </w:rPr>
        <w:lastRenderedPageBreak/>
        <w:t xml:space="preserve">§ </w:t>
      </w:r>
      <w:r>
        <w:rPr>
          <w:rFonts w:ascii="Arial Narrow" w:hAnsi="Arial Narrow"/>
          <w:b/>
          <w:sz w:val="22"/>
          <w:szCs w:val="22"/>
        </w:rPr>
        <w:t>13</w:t>
      </w:r>
    </w:p>
    <w:p w14:paraId="5C1D24C7" w14:textId="77777777" w:rsidR="00D80B28" w:rsidRPr="00A61DCD" w:rsidRDefault="00D80B28" w:rsidP="00D80B28">
      <w:pPr>
        <w:pStyle w:val="Tekstpodstawowywcity"/>
        <w:spacing w:after="0"/>
        <w:ind w:left="0"/>
        <w:jc w:val="both"/>
        <w:rPr>
          <w:rFonts w:ascii="Arial Narrow" w:hAnsi="Arial Narrow"/>
          <w:b/>
          <w:sz w:val="22"/>
          <w:szCs w:val="22"/>
        </w:rPr>
      </w:pPr>
    </w:p>
    <w:p w14:paraId="6518DC61" w14:textId="77777777" w:rsidR="00D80B28" w:rsidRPr="00A61DC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b/>
          <w:bCs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> żąda od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> wniesienia zabezpieczenia należytego wykonania umowy, na zasadach określonych w art. 449 - 453 ustawy Prawo zamówień publicznych. Do pokrycia roszczeń z tytułu niewykonania lub nienależytego wykonania zamówienia, będącego przedmiotem niniejszej umowy, Strony ustalają kwotę zabezpieczenia w wysokości </w:t>
      </w:r>
      <w:r w:rsidRPr="00A61DCD">
        <w:rPr>
          <w:rFonts w:ascii="Arial Narrow" w:hAnsi="Arial Narrow"/>
          <w:b/>
          <w:bCs/>
          <w:sz w:val="22"/>
          <w:szCs w:val="22"/>
        </w:rPr>
        <w:t>…………… zł</w:t>
      </w:r>
      <w:r w:rsidRPr="00A61DCD">
        <w:rPr>
          <w:rFonts w:ascii="Arial Narrow" w:hAnsi="Arial Narrow"/>
          <w:sz w:val="22"/>
          <w:szCs w:val="22"/>
        </w:rPr>
        <w:t> (słownie: ……………</w:t>
      </w:r>
      <w:proofErr w:type="gramStart"/>
      <w:r w:rsidRPr="00A61DCD">
        <w:rPr>
          <w:rFonts w:ascii="Arial Narrow" w:hAnsi="Arial Narrow"/>
          <w:sz w:val="22"/>
          <w:szCs w:val="22"/>
        </w:rPr>
        <w:t>…….</w:t>
      </w:r>
      <w:proofErr w:type="gramEnd"/>
      <w:r w:rsidRPr="00A61DCD">
        <w:rPr>
          <w:rFonts w:ascii="Arial Narrow" w:hAnsi="Arial Narrow"/>
          <w:sz w:val="22"/>
          <w:szCs w:val="22"/>
        </w:rPr>
        <w:t xml:space="preserve">), stanowiącą 5% łącznego wynagrodzenia określonego w </w:t>
      </w:r>
      <w:r w:rsidRPr="00821F6D">
        <w:rPr>
          <w:rFonts w:ascii="Arial Narrow" w:hAnsi="Arial Narrow"/>
          <w:sz w:val="22"/>
          <w:szCs w:val="22"/>
        </w:rPr>
        <w:t xml:space="preserve">§ </w:t>
      </w:r>
      <w:r w:rsidRPr="00821F6D">
        <w:rPr>
          <w:rFonts w:ascii="Arial Narrow" w:hAnsi="Arial Narrow" w:cs="Arial"/>
          <w:sz w:val="22"/>
          <w:szCs w:val="22"/>
        </w:rPr>
        <w:t>1 ust. 3</w:t>
      </w:r>
      <w:r w:rsidRPr="00A61DCD">
        <w:rPr>
          <w:rFonts w:ascii="Arial Narrow" w:hAnsi="Arial Narrow" w:cs="Arial"/>
          <w:sz w:val="22"/>
          <w:szCs w:val="22"/>
        </w:rPr>
        <w:t xml:space="preserve"> </w:t>
      </w:r>
      <w:r w:rsidRPr="00A61DCD">
        <w:rPr>
          <w:rFonts w:ascii="Arial Narrow" w:hAnsi="Arial Narrow"/>
          <w:sz w:val="22"/>
          <w:szCs w:val="22"/>
        </w:rPr>
        <w:t>Umowy.</w:t>
      </w:r>
    </w:p>
    <w:p w14:paraId="05CB5945" w14:textId="77777777" w:rsidR="00D80B28" w:rsidRPr="00A61DCD" w:rsidRDefault="00D80B28" w:rsidP="00B41910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Zabezpieczenie należytego wykonania umowy, wnoszone w pieniądzu, należy wpłacić na rachunek bankowy </w:t>
      </w:r>
      <w:r w:rsidRPr="00A61DCD">
        <w:rPr>
          <w:rFonts w:ascii="Arial Narrow" w:hAnsi="Arial Narrow"/>
          <w:b/>
          <w:bCs/>
          <w:sz w:val="22"/>
          <w:szCs w:val="22"/>
        </w:rPr>
        <w:t>Zamawiającego</w:t>
      </w:r>
      <w:r w:rsidRPr="00A61DCD">
        <w:rPr>
          <w:rFonts w:ascii="Arial Narrow" w:hAnsi="Arial Narrow"/>
          <w:sz w:val="22"/>
          <w:szCs w:val="22"/>
        </w:rPr>
        <w:t xml:space="preserve"> prowadzony przez Bank Gospodarstwa Krajowego nr </w:t>
      </w:r>
      <w:proofErr w:type="gramStart"/>
      <w:r w:rsidR="00B41910">
        <w:rPr>
          <w:rFonts w:ascii="Arial Narrow" w:hAnsi="Arial Narrow"/>
          <w:sz w:val="22"/>
          <w:szCs w:val="22"/>
        </w:rPr>
        <w:t>…….</w:t>
      </w:r>
      <w:proofErr w:type="gramEnd"/>
      <w:r w:rsidR="00D54816">
        <w:rPr>
          <w:rFonts w:ascii="Arial Narrow" w:hAnsi="Arial Narrow"/>
          <w:sz w:val="22"/>
          <w:szCs w:val="22"/>
        </w:rPr>
        <w:t>………………………………………</w:t>
      </w:r>
      <w:proofErr w:type="gramStart"/>
      <w:r w:rsidR="00D54816">
        <w:rPr>
          <w:rFonts w:ascii="Arial Narrow" w:hAnsi="Arial Narrow"/>
          <w:sz w:val="22"/>
          <w:szCs w:val="22"/>
        </w:rPr>
        <w:t>…….</w:t>
      </w:r>
      <w:proofErr w:type="gramEnd"/>
      <w:r w:rsidR="00D54816">
        <w:rPr>
          <w:rFonts w:ascii="Arial Narrow" w:hAnsi="Arial Narrow"/>
          <w:sz w:val="22"/>
          <w:szCs w:val="22"/>
        </w:rPr>
        <w:t>.</w:t>
      </w:r>
      <w:r w:rsidRPr="00A61DCD">
        <w:rPr>
          <w:rFonts w:ascii="Arial Narrow" w:hAnsi="Arial Narrow"/>
          <w:sz w:val="22"/>
          <w:szCs w:val="22"/>
        </w:rPr>
        <w:t xml:space="preserve">, przy czym środki pieniężne z tego tytułu powinny zostać uznane na rachunku bankowym </w:t>
      </w:r>
      <w:r w:rsidRPr="00A61DCD">
        <w:rPr>
          <w:rFonts w:ascii="Arial Narrow" w:hAnsi="Arial Narrow"/>
          <w:b/>
          <w:sz w:val="22"/>
          <w:szCs w:val="22"/>
        </w:rPr>
        <w:t>Zamawiającego</w:t>
      </w:r>
      <w:r w:rsidRPr="00A61DCD">
        <w:rPr>
          <w:rFonts w:ascii="Arial Narrow" w:hAnsi="Arial Narrow"/>
          <w:sz w:val="22"/>
          <w:szCs w:val="22"/>
        </w:rPr>
        <w:t> przed podpisaniem umowy.</w:t>
      </w:r>
    </w:p>
    <w:p w14:paraId="652C7259" w14:textId="77777777" w:rsidR="00D80B28" w:rsidRPr="00A61DC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Część zabezpieczenia gwarantująca wykonanie przedmiotu umowy w wysokości 70% zostanie zwrócona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 xml:space="preserve"> w ciągu 30 dni po odbiorze końcowym robót, tj.  po podpisaniu protokołu odbioru końcowego robót zgodnie z § </w:t>
      </w:r>
      <w:r w:rsidRPr="00821F6D">
        <w:rPr>
          <w:rFonts w:ascii="Arial Narrow" w:hAnsi="Arial Narrow"/>
          <w:sz w:val="22"/>
          <w:szCs w:val="22"/>
        </w:rPr>
        <w:t>9</w:t>
      </w:r>
      <w:r w:rsidRPr="00A61DCD">
        <w:rPr>
          <w:rFonts w:ascii="Arial Narrow" w:hAnsi="Arial Narrow"/>
          <w:sz w:val="22"/>
          <w:szCs w:val="22"/>
        </w:rPr>
        <w:t xml:space="preserve">. Pozostała część w wysokości 30% zostanie zatrzymana na okres rękojmi </w:t>
      </w:r>
      <w:r w:rsidRPr="00A61DCD">
        <w:rPr>
          <w:rFonts w:ascii="Arial Narrow" w:hAnsi="Arial Narrow"/>
          <w:sz w:val="22"/>
          <w:szCs w:val="22"/>
        </w:rPr>
        <w:br/>
        <w:t>za wady i gwarancji, zabezpieczając roszczenia </w:t>
      </w:r>
      <w:r w:rsidRPr="00A61DCD">
        <w:rPr>
          <w:rFonts w:ascii="Arial Narrow" w:hAnsi="Arial Narrow"/>
          <w:b/>
          <w:bCs/>
          <w:sz w:val="22"/>
          <w:szCs w:val="22"/>
        </w:rPr>
        <w:t>Zamawiającego</w:t>
      </w:r>
      <w:r w:rsidRPr="00A61DCD">
        <w:rPr>
          <w:rFonts w:ascii="Arial Narrow" w:hAnsi="Arial Narrow"/>
          <w:sz w:val="22"/>
          <w:szCs w:val="22"/>
        </w:rPr>
        <w:t xml:space="preserve"> związane z wystąpieniem wad ujawnionych </w:t>
      </w:r>
      <w:r w:rsidRPr="00A61DCD">
        <w:rPr>
          <w:rFonts w:ascii="Arial Narrow" w:hAnsi="Arial Narrow"/>
          <w:sz w:val="22"/>
          <w:szCs w:val="22"/>
        </w:rPr>
        <w:br/>
        <w:t>w tych okresach (w tym m.in. roszczenia o obniżenie wynagrodzenia, zapłatę kosztów wykonawstwa zastępczego, kar umownych, odszkodowań), i zostanie zwrócona nie później niż w 15 dniu po upływie okresu rękojmi za wady/gwarancji, w zależności od tego, który z ww. okresów upłynie później.</w:t>
      </w:r>
    </w:p>
    <w:p w14:paraId="752BA8B4" w14:textId="77777777" w:rsidR="00D80B28" w:rsidRPr="00A61DC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Należność wymieniona w ust. 1 zdeponowana na rachunku depozytowym podlegać będzie zwrotowi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> na zasadach określonych w ust. 3 niniejszego paragrafu wraz z odsetkami wynikającymi z umowy rachunku bankowego, pomniejszonymi o koszt prowadzenia tego rachunku oraz koszt prowizji bankowej za przelew pieniężny na rachunek bankowy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>.</w:t>
      </w:r>
    </w:p>
    <w:p w14:paraId="26F40292" w14:textId="77777777" w:rsidR="00D80B28" w:rsidRPr="00A61DC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W przypadku wnoszenia zabezpieczenia, o którym mowa w ust. 1, w formie gwarancji ubezpieczeniowej</w:t>
      </w:r>
      <w:r w:rsidRPr="00A61DCD">
        <w:rPr>
          <w:rFonts w:ascii="Arial Narrow" w:hAnsi="Arial Narrow"/>
          <w:sz w:val="22"/>
          <w:szCs w:val="22"/>
        </w:rPr>
        <w:br/>
        <w:t>lub bankowej - muszą one mieć charakter bezwarunkowy i nieodwołalny (tzw. gwarancja „na pierwsze żądanie”).</w:t>
      </w:r>
    </w:p>
    <w:p w14:paraId="7A135435" w14:textId="77777777" w:rsidR="00D80B28" w:rsidRPr="00A61DC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 xml:space="preserve">Dokument gwarancyjny należy wnieść przed zawarciem umowy. Dokument gwarancyjny powinien obejmować okres realizacji umowy powiększony o 30 dni. </w:t>
      </w:r>
      <w:r w:rsidRPr="00A61DCD">
        <w:rPr>
          <w:rFonts w:ascii="Arial Narrow" w:hAnsi="Arial Narrow"/>
          <w:sz w:val="22"/>
          <w:szCs w:val="22"/>
          <w:u w:val="single"/>
        </w:rPr>
        <w:t>Po tym okresie </w:t>
      </w:r>
      <w:r w:rsidRPr="00A61DCD">
        <w:rPr>
          <w:rFonts w:ascii="Arial Narrow" w:hAnsi="Arial Narrow"/>
          <w:b/>
          <w:bCs/>
          <w:sz w:val="22"/>
          <w:szCs w:val="22"/>
          <w:u w:val="single"/>
        </w:rPr>
        <w:t>Wykonawca</w:t>
      </w:r>
      <w:r w:rsidRPr="00A61DCD">
        <w:rPr>
          <w:rFonts w:ascii="Arial Narrow" w:hAnsi="Arial Narrow"/>
          <w:sz w:val="22"/>
          <w:szCs w:val="22"/>
          <w:u w:val="single"/>
        </w:rPr>
        <w:t xml:space="preserve"> może zmienić formę zabezpieczenia na wnoszoną w pieniądzu lub przedłożyć nowy dokument gwarancyjny obejmujący 30% kwoty określonej </w:t>
      </w:r>
      <w:r w:rsidRPr="00A61DCD">
        <w:rPr>
          <w:rFonts w:ascii="Arial Narrow" w:hAnsi="Arial Narrow"/>
          <w:sz w:val="22"/>
          <w:szCs w:val="22"/>
          <w:u w:val="single"/>
        </w:rPr>
        <w:br/>
        <w:t>w ust. 1, obejmujący okres rękojmi za wady i gwarancji powiększony o 15 dni - dla zabezpieczenia ewentualnych roszczeń z tego tytułu.</w:t>
      </w:r>
      <w:r w:rsidRPr="00A61DCD">
        <w:rPr>
          <w:rFonts w:ascii="Arial Narrow" w:hAnsi="Arial Narrow"/>
          <w:sz w:val="22"/>
          <w:szCs w:val="22"/>
        </w:rPr>
        <w:t> </w:t>
      </w:r>
      <w:r w:rsidRPr="00A61DCD">
        <w:rPr>
          <w:rFonts w:ascii="Arial Narrow" w:hAnsi="Arial Narrow"/>
          <w:sz w:val="22"/>
          <w:szCs w:val="22"/>
          <w:u w:val="single"/>
        </w:rPr>
        <w:t xml:space="preserve">W razie nieprzedłożenia nowego dokumentu </w:t>
      </w:r>
      <w:r w:rsidRPr="00A61DCD">
        <w:rPr>
          <w:rFonts w:ascii="Arial Narrow" w:hAnsi="Arial Narrow"/>
          <w:b/>
          <w:sz w:val="22"/>
          <w:szCs w:val="22"/>
          <w:u w:val="single"/>
        </w:rPr>
        <w:t>Zamawiający</w:t>
      </w:r>
      <w:r w:rsidRPr="00A61DCD">
        <w:rPr>
          <w:rFonts w:ascii="Arial Narrow" w:hAnsi="Arial Narrow"/>
          <w:sz w:val="22"/>
          <w:szCs w:val="22"/>
          <w:u w:val="single"/>
        </w:rPr>
        <w:t xml:space="preserve"> będzie uprawniony do zatrzymania odpowiedniej kwoty zabezpieczenia z bieżących, wymagalnych roszczeń </w:t>
      </w:r>
      <w:r w:rsidRPr="00A61DCD">
        <w:rPr>
          <w:rFonts w:ascii="Arial Narrow" w:hAnsi="Arial Narrow"/>
          <w:b/>
          <w:bCs/>
          <w:sz w:val="22"/>
          <w:szCs w:val="22"/>
          <w:u w:val="single"/>
        </w:rPr>
        <w:t>Wykonawcy</w:t>
      </w:r>
      <w:r w:rsidRPr="00A61DCD">
        <w:rPr>
          <w:rFonts w:ascii="Arial Narrow" w:hAnsi="Arial Narrow"/>
          <w:sz w:val="22"/>
          <w:szCs w:val="22"/>
          <w:u w:val="single"/>
        </w:rPr>
        <w:t>.</w:t>
      </w:r>
      <w:r w:rsidRPr="00A61DCD">
        <w:rPr>
          <w:rFonts w:ascii="Arial Narrow" w:hAnsi="Arial Narrow"/>
          <w:sz w:val="22"/>
          <w:szCs w:val="22"/>
        </w:rPr>
        <w:t> Treść gwarancji ubezpieczeniowej lub bankowej </w:t>
      </w:r>
      <w:r w:rsidRPr="00A61DCD">
        <w:rPr>
          <w:rFonts w:ascii="Arial Narrow" w:hAnsi="Arial Narrow"/>
          <w:b/>
          <w:bCs/>
          <w:sz w:val="22"/>
          <w:szCs w:val="22"/>
        </w:rPr>
        <w:t>Wykonawca</w:t>
      </w:r>
      <w:r w:rsidRPr="00A61DCD">
        <w:rPr>
          <w:rFonts w:ascii="Arial Narrow" w:hAnsi="Arial Narrow"/>
          <w:sz w:val="22"/>
          <w:szCs w:val="22"/>
        </w:rPr>
        <w:t> powinien uzgodnić z </w:t>
      </w:r>
      <w:r w:rsidRPr="00A61DCD">
        <w:rPr>
          <w:rFonts w:ascii="Arial Narrow" w:hAnsi="Arial Narrow"/>
          <w:b/>
          <w:bCs/>
          <w:sz w:val="22"/>
          <w:szCs w:val="22"/>
        </w:rPr>
        <w:t>Zamawiającym</w:t>
      </w:r>
      <w:r w:rsidRPr="00A61DCD">
        <w:rPr>
          <w:rFonts w:ascii="Arial Narrow" w:hAnsi="Arial Narrow"/>
          <w:sz w:val="22"/>
          <w:szCs w:val="22"/>
        </w:rPr>
        <w:t> na min. 5 dni przed dniem wyznaczonym na podpisanie umowy. Zasady określone w ust. 3 powyżej stosuje się odpowiednio.</w:t>
      </w:r>
    </w:p>
    <w:p w14:paraId="529265CC" w14:textId="77777777" w:rsidR="00D80B28" w:rsidRPr="00A61DC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 xml:space="preserve">Gwarancja ubezpieczeniowa lub bankowa, o której mowa w ust. 5 i 6, zostaje zwrócona w ciągu 30 dni </w:t>
      </w:r>
      <w:r w:rsidRPr="00A61DCD">
        <w:rPr>
          <w:rFonts w:ascii="Arial Narrow" w:hAnsi="Arial Narrow"/>
          <w:sz w:val="22"/>
          <w:szCs w:val="22"/>
        </w:rPr>
        <w:br/>
        <w:t>po odbiorze końcowym robót, z zastrzeżeniem ust. 3 i ust. 6.</w:t>
      </w:r>
    </w:p>
    <w:p w14:paraId="5558165B" w14:textId="77777777" w:rsidR="00D80B28" w:rsidRPr="00A61DC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Dokumenty gwarancyjne zostaną zdeponowane u </w:t>
      </w:r>
      <w:r w:rsidRPr="00A61DCD">
        <w:rPr>
          <w:rFonts w:ascii="Arial Narrow" w:hAnsi="Arial Narrow"/>
          <w:b/>
          <w:bCs/>
          <w:sz w:val="22"/>
          <w:szCs w:val="22"/>
        </w:rPr>
        <w:t>Zamawiającego </w:t>
      </w:r>
      <w:r w:rsidRPr="00A61DCD">
        <w:rPr>
          <w:rFonts w:ascii="Arial Narrow" w:hAnsi="Arial Narrow"/>
          <w:sz w:val="22"/>
          <w:szCs w:val="22"/>
        </w:rPr>
        <w:t>przed podpisaniem umowy.</w:t>
      </w:r>
    </w:p>
    <w:p w14:paraId="2F5E7355" w14:textId="77777777" w:rsidR="00D80B28" w:rsidRPr="00821F6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821F6D">
        <w:rPr>
          <w:rFonts w:ascii="Arial Narrow" w:hAnsi="Arial Narrow"/>
          <w:sz w:val="22"/>
          <w:szCs w:val="22"/>
        </w:rPr>
        <w:t xml:space="preserve">W przypadku zmiany umownego terminu wykonania przedmiotu </w:t>
      </w:r>
      <w:proofErr w:type="gramStart"/>
      <w:r w:rsidRPr="00821F6D">
        <w:rPr>
          <w:rFonts w:ascii="Arial Narrow" w:hAnsi="Arial Narrow"/>
          <w:sz w:val="22"/>
          <w:szCs w:val="22"/>
        </w:rPr>
        <w:t>umowy  </w:t>
      </w:r>
      <w:r w:rsidRPr="00821F6D">
        <w:rPr>
          <w:rFonts w:ascii="Arial Narrow" w:hAnsi="Arial Narrow"/>
          <w:b/>
          <w:bCs/>
          <w:sz w:val="22"/>
          <w:szCs w:val="22"/>
        </w:rPr>
        <w:t>Wykonawca</w:t>
      </w:r>
      <w:proofErr w:type="gramEnd"/>
      <w:r w:rsidRPr="00821F6D">
        <w:rPr>
          <w:rFonts w:ascii="Arial Narrow" w:hAnsi="Arial Narrow"/>
          <w:sz w:val="22"/>
          <w:szCs w:val="22"/>
        </w:rPr>
        <w:t> zobowiązuje się dostarczyć najpóźniej w 7 dniu po podpisaniu aneksu w tym zakresie wcześniej uzgodniony z </w:t>
      </w:r>
      <w:r w:rsidRPr="00821F6D">
        <w:rPr>
          <w:rFonts w:ascii="Arial Narrow" w:hAnsi="Arial Narrow"/>
          <w:b/>
          <w:bCs/>
          <w:sz w:val="22"/>
          <w:szCs w:val="22"/>
        </w:rPr>
        <w:t>Zamawiającym</w:t>
      </w:r>
      <w:r w:rsidRPr="00821F6D">
        <w:rPr>
          <w:rFonts w:ascii="Arial Narrow" w:hAnsi="Arial Narrow"/>
          <w:sz w:val="22"/>
          <w:szCs w:val="22"/>
        </w:rPr>
        <w:t> nowy dokument gwarancyjny lub aneks pierwotnie złożonego dokumentu, obejmujący zmieniony termin, pod rygorem potrącenia wymaganej kwoty zabezpieczenia z najbliższej lub z następnych faktur.</w:t>
      </w:r>
    </w:p>
    <w:p w14:paraId="557B484A" w14:textId="77777777" w:rsidR="00D80B28" w:rsidRPr="00A61DC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 xml:space="preserve"> do przedłużenia zabezpieczenia lub wniesienia nowego zabezpieczenia </w:t>
      </w:r>
      <w:r w:rsidRPr="00A61DCD">
        <w:rPr>
          <w:rFonts w:ascii="Arial Narrow" w:hAnsi="Arial Narrow"/>
          <w:sz w:val="22"/>
          <w:szCs w:val="22"/>
        </w:rPr>
        <w:br/>
        <w:t xml:space="preserve">na kolejne okresy. W przypadku nieprzedłużenia lub niewniesienia nowego zabezpieczenia, najpóźniej na 30 dni przed upływem terminu ważności dotychczasowego zabezpieczenia wniesionego w innej formie niż </w:t>
      </w:r>
      <w:r w:rsidRPr="00A61DCD">
        <w:rPr>
          <w:rFonts w:ascii="Arial Narrow" w:hAnsi="Arial Narrow"/>
          <w:sz w:val="22"/>
          <w:szCs w:val="22"/>
        </w:rPr>
        <w:br/>
        <w:t>w pieniądzu, </w:t>
      </w:r>
      <w:r w:rsidRPr="00A61DCD">
        <w:rPr>
          <w:rFonts w:ascii="Arial Narrow" w:hAnsi="Arial Narrow"/>
          <w:b/>
          <w:bCs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 xml:space="preserve"> zmienia formę na zabezpieczenie w pieniądzu, poprzez wypłatę kwoty </w:t>
      </w:r>
      <w:r w:rsidRPr="00A61DCD">
        <w:rPr>
          <w:rFonts w:ascii="Arial Narrow" w:hAnsi="Arial Narrow"/>
          <w:sz w:val="22"/>
          <w:szCs w:val="22"/>
        </w:rPr>
        <w:br/>
        <w:t>z dotychczasowego zabezpieczenia. Wypłata następuje nie później niż w ostatnim dniu ważności dotychczasowego zabezpieczenia.</w:t>
      </w:r>
    </w:p>
    <w:p w14:paraId="75911280" w14:textId="77777777" w:rsidR="00D80B28" w:rsidRPr="00A61DC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W trakcie realizacji umowy </w:t>
      </w:r>
      <w:r w:rsidRPr="00A61DCD">
        <w:rPr>
          <w:rFonts w:ascii="Arial Narrow" w:hAnsi="Arial Narrow"/>
          <w:b/>
          <w:bCs/>
          <w:sz w:val="22"/>
          <w:szCs w:val="22"/>
        </w:rPr>
        <w:t>Wykonawca</w:t>
      </w:r>
      <w:r w:rsidRPr="00A61DCD">
        <w:rPr>
          <w:rFonts w:ascii="Arial Narrow" w:hAnsi="Arial Narrow"/>
          <w:sz w:val="22"/>
          <w:szCs w:val="22"/>
        </w:rPr>
        <w:t xml:space="preserve"> może dokonać zmiany formy zabezpieczenia należytego wykonania umowy na jedną lub kilka form, o których mowa w przepisach ustawy Prawo zamówień publicznych, </w:t>
      </w:r>
      <w:r w:rsidRPr="00A61DCD">
        <w:rPr>
          <w:rFonts w:ascii="Arial Narrow" w:hAnsi="Arial Narrow"/>
          <w:sz w:val="22"/>
          <w:szCs w:val="22"/>
        </w:rPr>
        <w:br/>
        <w:t xml:space="preserve">pod </w:t>
      </w:r>
      <w:proofErr w:type="gramStart"/>
      <w:r w:rsidRPr="00A61DCD">
        <w:rPr>
          <w:rFonts w:ascii="Arial Narrow" w:hAnsi="Arial Narrow"/>
          <w:sz w:val="22"/>
          <w:szCs w:val="22"/>
        </w:rPr>
        <w:t>warunkiem</w:t>
      </w:r>
      <w:proofErr w:type="gramEnd"/>
      <w:r w:rsidRPr="00A61DCD">
        <w:rPr>
          <w:rFonts w:ascii="Arial Narrow" w:hAnsi="Arial Narrow"/>
          <w:sz w:val="22"/>
          <w:szCs w:val="22"/>
        </w:rPr>
        <w:t xml:space="preserve"> że zmiana formy zabezpieczenia zostanie dokonana z zachowaniem ciągłości zabezpieczenia </w:t>
      </w:r>
      <w:r w:rsidRPr="00A61DCD">
        <w:rPr>
          <w:rFonts w:ascii="Arial Narrow" w:hAnsi="Arial Narrow"/>
          <w:sz w:val="22"/>
          <w:szCs w:val="22"/>
        </w:rPr>
        <w:br/>
        <w:t>i bez zmniejszenia jego wysokości. </w:t>
      </w:r>
      <w:r w:rsidRPr="00A61DCD">
        <w:rPr>
          <w:rFonts w:ascii="Arial Narrow" w:hAnsi="Arial Narrow"/>
          <w:b/>
          <w:bCs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 xml:space="preserve"> nie wyraża zgody na wniesienie zabezpieczenia w sposób określony w art. 450 ust. 2 ustawy </w:t>
      </w:r>
      <w:proofErr w:type="spellStart"/>
      <w:r w:rsidRPr="00A61DCD">
        <w:rPr>
          <w:rFonts w:ascii="Arial Narrow" w:hAnsi="Arial Narrow"/>
          <w:sz w:val="22"/>
          <w:szCs w:val="22"/>
        </w:rPr>
        <w:t>Pzp</w:t>
      </w:r>
      <w:proofErr w:type="spellEnd"/>
      <w:r w:rsidRPr="00A61DCD">
        <w:rPr>
          <w:rFonts w:ascii="Arial Narrow" w:hAnsi="Arial Narrow"/>
          <w:sz w:val="22"/>
          <w:szCs w:val="22"/>
        </w:rPr>
        <w:t>.</w:t>
      </w:r>
    </w:p>
    <w:p w14:paraId="597FAD9D" w14:textId="77777777" w:rsidR="00D80B28" w:rsidRPr="00A61DC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W przypadku niewykonania lub nienależytego wykonania zamówienia zabezpieczenie w formie pieniężnej przechodzi na rzecz </w:t>
      </w:r>
      <w:r w:rsidRPr="00A61DCD">
        <w:rPr>
          <w:rFonts w:ascii="Arial Narrow" w:hAnsi="Arial Narrow"/>
          <w:b/>
          <w:bCs/>
          <w:sz w:val="22"/>
          <w:szCs w:val="22"/>
        </w:rPr>
        <w:t>Zamawiającego</w:t>
      </w:r>
      <w:r w:rsidRPr="00A61DCD">
        <w:rPr>
          <w:rFonts w:ascii="Arial Narrow" w:hAnsi="Arial Narrow"/>
          <w:sz w:val="22"/>
          <w:szCs w:val="22"/>
        </w:rPr>
        <w:t xml:space="preserve"> i będzie wykorzystane do zgodnego z umową wykonania robót, pokrycia </w:t>
      </w:r>
      <w:r w:rsidRPr="00A61DCD">
        <w:rPr>
          <w:rFonts w:ascii="Arial Narrow" w:hAnsi="Arial Narrow"/>
          <w:sz w:val="22"/>
          <w:szCs w:val="22"/>
        </w:rPr>
        <w:lastRenderedPageBreak/>
        <w:t>należności z tytułu kar umownych lub odszkodowania. </w:t>
      </w:r>
      <w:r w:rsidRPr="00A61DCD">
        <w:rPr>
          <w:rFonts w:ascii="Arial Narrow" w:hAnsi="Arial Narrow"/>
          <w:b/>
          <w:bCs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> zastrzega sobie prawo do domagania się naprawienia szkody przewyższającej wysokość zabezpieczenia należytego wykonania umowy.</w:t>
      </w:r>
    </w:p>
    <w:p w14:paraId="12343648" w14:textId="77777777" w:rsidR="00D80B28" w:rsidRPr="00A61DC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 xml:space="preserve">Kwota zdeponowana jako zabezpieczenie na </w:t>
      </w:r>
      <w:r w:rsidRPr="00821F6D">
        <w:rPr>
          <w:rFonts w:ascii="Arial Narrow" w:hAnsi="Arial Narrow"/>
          <w:sz w:val="22"/>
          <w:szCs w:val="22"/>
        </w:rPr>
        <w:t xml:space="preserve">okres gwarancji / rękojmi za wady może zostać pomniejszona </w:t>
      </w:r>
      <w:r w:rsidRPr="00821F6D">
        <w:rPr>
          <w:rFonts w:ascii="Arial Narrow" w:hAnsi="Arial Narrow"/>
          <w:sz w:val="22"/>
          <w:szCs w:val="22"/>
        </w:rPr>
        <w:br/>
        <w:t>o wartość obniżenia wynagrodzenia zgodnie z § 9 ust. 8 pkt. 2a), koszt</w:t>
      </w:r>
      <w:r w:rsidRPr="00A61DCD">
        <w:rPr>
          <w:rFonts w:ascii="Arial Narrow" w:hAnsi="Arial Narrow"/>
          <w:sz w:val="22"/>
          <w:szCs w:val="22"/>
        </w:rPr>
        <w:t xml:space="preserve"> usunięcia usterek, kwoty naliczonych kar umownych, odszkodowań lub </w:t>
      </w:r>
      <w:r w:rsidRPr="00A61DCD">
        <w:rPr>
          <w:rFonts w:ascii="Arial Narrow" w:hAnsi="Arial Narrow"/>
          <w:b/>
          <w:bCs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> zażąda od Gwaranta zwrotu kosztów usunięcia usterek, naliczonych kar umownych/odszkodowań lub zapłaty wartości obniżonego wynagrodzenia na zasadach określonych w dokumencie gwarancji ubezpieczeniowej lub bankowej, zdeponowanej u </w:t>
      </w:r>
      <w:r w:rsidRPr="00A61DCD">
        <w:rPr>
          <w:rFonts w:ascii="Arial Narrow" w:hAnsi="Arial Narrow"/>
          <w:b/>
          <w:bCs/>
          <w:sz w:val="22"/>
          <w:szCs w:val="22"/>
        </w:rPr>
        <w:t>Zamawiającego</w:t>
      </w:r>
      <w:r w:rsidRPr="00A61DCD">
        <w:rPr>
          <w:rFonts w:ascii="Arial Narrow" w:hAnsi="Arial Narrow"/>
          <w:sz w:val="22"/>
          <w:szCs w:val="22"/>
        </w:rPr>
        <w:t>.</w:t>
      </w:r>
    </w:p>
    <w:p w14:paraId="78131E40" w14:textId="77777777" w:rsidR="00D80B28" w:rsidRPr="00A61DC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W przypadku odstąpienia od umowy w zakresie niewykonanej części, </w:t>
      </w:r>
      <w:r w:rsidRPr="00A61DCD">
        <w:rPr>
          <w:rFonts w:ascii="Arial Narrow" w:hAnsi="Arial Narrow"/>
          <w:b/>
          <w:bCs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> </w:t>
      </w:r>
      <w:proofErr w:type="gramStart"/>
      <w:r w:rsidRPr="00A61DCD">
        <w:rPr>
          <w:rFonts w:ascii="Arial Narrow" w:hAnsi="Arial Narrow"/>
          <w:sz w:val="22"/>
          <w:szCs w:val="22"/>
        </w:rPr>
        <w:t>dokona  aktualizacji</w:t>
      </w:r>
      <w:proofErr w:type="gramEnd"/>
      <w:r w:rsidRPr="00A61DCD">
        <w:rPr>
          <w:rFonts w:ascii="Arial Narrow" w:hAnsi="Arial Narrow"/>
          <w:sz w:val="22"/>
          <w:szCs w:val="22"/>
        </w:rPr>
        <w:t> zabezpieczenia należytego wykonania umowy, uwzględniając wysokość wynagrodzenia należnego </w:t>
      </w:r>
      <w:r w:rsidRPr="00A61DCD">
        <w:rPr>
          <w:rFonts w:ascii="Arial Narrow" w:hAnsi="Arial Narrow"/>
          <w:b/>
          <w:bCs/>
          <w:sz w:val="22"/>
          <w:szCs w:val="22"/>
        </w:rPr>
        <w:t>Wykonawcy </w:t>
      </w:r>
      <w:r w:rsidRPr="00A61DCD">
        <w:rPr>
          <w:rFonts w:ascii="Arial Narrow" w:hAnsi="Arial Narrow"/>
          <w:sz w:val="22"/>
          <w:szCs w:val="22"/>
        </w:rPr>
        <w:t>oraz terminy wynikające z umowy pod warunkiem, że zabezpieczenie nie będzie mniejsze niż 2% ceny całkowitej brutto podanej w ofercie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 xml:space="preserve">. W razie wniesienia zabezpieczenia należytego wykonania umowy w formie gwarancji ubezpieczeniowej lub bankowej do czasu przedłożenia przez </w:t>
      </w:r>
      <w:r w:rsidRPr="00A61DCD">
        <w:rPr>
          <w:rFonts w:ascii="Arial Narrow" w:hAnsi="Arial Narrow"/>
          <w:b/>
          <w:sz w:val="22"/>
          <w:szCs w:val="22"/>
        </w:rPr>
        <w:t>Wykonawcę</w:t>
      </w:r>
      <w:r w:rsidRPr="00A61DCD">
        <w:rPr>
          <w:rFonts w:ascii="Arial Narrow" w:hAnsi="Arial Narrow"/>
          <w:sz w:val="22"/>
          <w:szCs w:val="22"/>
        </w:rPr>
        <w:t xml:space="preserve"> nowego dokumentu gwarancyjnego lub zmiany formy zabezpieczenia - obowiązuje dotychczasowa forma zabezpieczenia, a </w:t>
      </w:r>
      <w:r w:rsidRPr="00A61DCD">
        <w:rPr>
          <w:rFonts w:ascii="Arial Narrow" w:hAnsi="Arial Narrow"/>
          <w:b/>
          <w:sz w:val="22"/>
          <w:szCs w:val="22"/>
        </w:rPr>
        <w:t>Zamawiający</w:t>
      </w:r>
      <w:r w:rsidRPr="00A61DCD">
        <w:rPr>
          <w:rFonts w:ascii="Arial Narrow" w:hAnsi="Arial Narrow"/>
          <w:sz w:val="22"/>
          <w:szCs w:val="22"/>
        </w:rPr>
        <w:t xml:space="preserve"> zatrzyma pierwotny dokument gwarancyjny. </w:t>
      </w:r>
    </w:p>
    <w:p w14:paraId="107C8300" w14:textId="77777777" w:rsidR="00D80B28" w:rsidRPr="00A61DCD" w:rsidRDefault="00D80B28" w:rsidP="00D80B28">
      <w:pPr>
        <w:numPr>
          <w:ilvl w:val="0"/>
          <w:numId w:val="41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A61DCD">
        <w:rPr>
          <w:rFonts w:ascii="Arial Narrow" w:hAnsi="Arial Narrow"/>
          <w:sz w:val="22"/>
          <w:szCs w:val="22"/>
        </w:rPr>
        <w:t>Ustalenie wysokości wynagrodzenia należnego </w:t>
      </w:r>
      <w:r w:rsidRPr="00A61DCD">
        <w:rPr>
          <w:rFonts w:ascii="Arial Narrow" w:hAnsi="Arial Narrow"/>
          <w:b/>
          <w:bCs/>
          <w:sz w:val="22"/>
          <w:szCs w:val="22"/>
        </w:rPr>
        <w:t>Wykonawcy</w:t>
      </w:r>
      <w:r w:rsidRPr="00A61DCD">
        <w:rPr>
          <w:rFonts w:ascii="Arial Narrow" w:hAnsi="Arial Narrow"/>
          <w:sz w:val="22"/>
          <w:szCs w:val="22"/>
        </w:rPr>
        <w:t>, o którym mowa w ust. 14 nastąpi na podstawie protokołu inwentaryzacji oraz zgodnie z kosztorysem ofertowym.</w:t>
      </w:r>
    </w:p>
    <w:p w14:paraId="13BA5352" w14:textId="77777777" w:rsidR="00D80B28" w:rsidRPr="00A61DCD" w:rsidRDefault="00D80B28" w:rsidP="00D80B28">
      <w:pPr>
        <w:pStyle w:val="Tekstpodstawowywcity"/>
        <w:spacing w:after="0"/>
        <w:ind w:left="0"/>
        <w:jc w:val="both"/>
        <w:rPr>
          <w:rFonts w:ascii="Arial Narrow" w:hAnsi="Arial Narrow"/>
          <w:b/>
          <w:sz w:val="22"/>
          <w:szCs w:val="22"/>
        </w:rPr>
      </w:pPr>
    </w:p>
    <w:p w14:paraId="6E1B2CBB" w14:textId="77777777" w:rsidR="0056069D" w:rsidRPr="00FB3A88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238FE7C3" w14:textId="77777777" w:rsidR="0056069D" w:rsidRPr="00FB3A88" w:rsidRDefault="002E3B8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b/>
          <w:sz w:val="22"/>
        </w:rPr>
        <w:t>§</w:t>
      </w:r>
      <w:r w:rsidR="00D80B28">
        <w:rPr>
          <w:rFonts w:ascii="Arial Narrow" w:hAnsi="Arial Narrow"/>
          <w:b/>
          <w:sz w:val="22"/>
        </w:rPr>
        <w:t>14</w:t>
      </w:r>
    </w:p>
    <w:p w14:paraId="62BAF7FC" w14:textId="77777777" w:rsidR="0056069D" w:rsidRPr="00FB3A88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FB3A88">
        <w:rPr>
          <w:rFonts w:ascii="Arial Narrow" w:hAnsi="Arial Narrow"/>
          <w:b/>
          <w:sz w:val="22"/>
        </w:rPr>
        <w:t>Inne postanowienia umowy</w:t>
      </w:r>
    </w:p>
    <w:p w14:paraId="39C857B6" w14:textId="77777777" w:rsidR="0056069D" w:rsidRPr="00FB3A88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55D9C0CD" w14:textId="77777777" w:rsidR="0056069D" w:rsidRPr="00FB3A88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 xml:space="preserve">Wykonawca nie </w:t>
      </w:r>
      <w:r w:rsidRPr="00FB3A88">
        <w:rPr>
          <w:rFonts w:ascii="Arial Narrow" w:hAnsi="Arial Narrow"/>
          <w:sz w:val="22"/>
          <w:szCs w:val="22"/>
        </w:rPr>
        <w:t xml:space="preserve">może dokonać cesji wierzytelności wynikających z niniejszej umowy bez zgody podmiotu tworzącego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(Ministra Obrony Narodowej)</w:t>
      </w:r>
      <w:r w:rsidR="00FE358B" w:rsidRPr="00FB3A88">
        <w:rPr>
          <w:rFonts w:ascii="Arial Narrow" w:hAnsi="Arial Narrow"/>
          <w:sz w:val="22"/>
          <w:szCs w:val="22"/>
        </w:rPr>
        <w:t xml:space="preserve"> wyrażonej na piśmie</w:t>
      </w:r>
      <w:r w:rsidRPr="00FB3A88">
        <w:rPr>
          <w:rFonts w:ascii="Arial Narrow" w:hAnsi="Arial Narrow"/>
          <w:sz w:val="22"/>
          <w:szCs w:val="22"/>
        </w:rPr>
        <w:t xml:space="preserve">. </w:t>
      </w:r>
    </w:p>
    <w:p w14:paraId="1DC65097" w14:textId="77777777" w:rsidR="0056069D" w:rsidRPr="00FB3A88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14:paraId="5C0E7BB5" w14:textId="77777777" w:rsidR="0056069D" w:rsidRPr="00FB3A88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B3A88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. </w:t>
      </w:r>
    </w:p>
    <w:p w14:paraId="32ACBA34" w14:textId="77777777" w:rsidR="0056069D" w:rsidRPr="00FB3A88" w:rsidRDefault="0056069D" w:rsidP="00776269">
      <w:pPr>
        <w:pStyle w:val="Tekstpodstawowy31"/>
        <w:numPr>
          <w:ilvl w:val="0"/>
          <w:numId w:val="34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pacing w:after="0"/>
        <w:jc w:val="both"/>
      </w:pPr>
      <w:r w:rsidRPr="00FB3A88">
        <w:rPr>
          <w:rFonts w:ascii="Arial Narrow" w:hAnsi="Arial Narrow"/>
          <w:sz w:val="22"/>
          <w:szCs w:val="22"/>
        </w:rPr>
        <w:t xml:space="preserve">Umowę sporządzono w dwóch jednobrzmiących egzemplarzach – po jednym egz. dla </w:t>
      </w:r>
      <w:r w:rsidRPr="00FB3A88">
        <w:rPr>
          <w:rFonts w:ascii="Arial Narrow" w:hAnsi="Arial Narrow"/>
          <w:b/>
          <w:sz w:val="22"/>
          <w:szCs w:val="22"/>
        </w:rPr>
        <w:t>Zamawiającego</w:t>
      </w:r>
      <w:r w:rsidRPr="00FB3A88">
        <w:rPr>
          <w:rFonts w:ascii="Arial Narrow" w:hAnsi="Arial Narrow"/>
          <w:sz w:val="22"/>
          <w:szCs w:val="22"/>
        </w:rPr>
        <w:t xml:space="preserve"> i </w:t>
      </w:r>
      <w:proofErr w:type="gramStart"/>
      <w:r w:rsidRPr="00FB3A88">
        <w:rPr>
          <w:rFonts w:ascii="Arial Narrow" w:hAnsi="Arial Narrow"/>
          <w:sz w:val="22"/>
          <w:szCs w:val="22"/>
        </w:rPr>
        <w:t>jednym  egz.</w:t>
      </w:r>
      <w:proofErr w:type="gramEnd"/>
      <w:r w:rsidRPr="00FB3A88">
        <w:rPr>
          <w:rFonts w:ascii="Arial Narrow" w:hAnsi="Arial Narrow"/>
          <w:sz w:val="22"/>
          <w:szCs w:val="22"/>
        </w:rPr>
        <w:t xml:space="preserve"> dla </w:t>
      </w:r>
      <w:r w:rsidRPr="00FB3A88">
        <w:rPr>
          <w:rFonts w:ascii="Arial Narrow" w:hAnsi="Arial Narrow"/>
          <w:b/>
          <w:sz w:val="22"/>
          <w:szCs w:val="22"/>
        </w:rPr>
        <w:t>Wykonawcy.</w:t>
      </w:r>
    </w:p>
    <w:p w14:paraId="27702280" w14:textId="77777777" w:rsidR="0056069D" w:rsidRPr="00FB3A88" w:rsidRDefault="0056069D" w:rsidP="00776269">
      <w:p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</w:p>
    <w:p w14:paraId="13E85887" w14:textId="77777777" w:rsidR="0056069D" w:rsidRPr="00FB3A88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5398E638" w14:textId="77777777" w:rsidR="0056069D" w:rsidRPr="00FB3A88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2BC4CE82" w14:textId="77777777" w:rsidR="0056069D" w:rsidRPr="00FB3A88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383314BD" w14:textId="77777777" w:rsidR="00396D8D" w:rsidRPr="00FB3A88" w:rsidRDefault="00396D8D" w:rsidP="00763302">
      <w:pPr>
        <w:pStyle w:val="Tekstpodstawowy"/>
        <w:shd w:val="clear" w:color="auto" w:fill="FFFFFF" w:themeFill="background1"/>
      </w:pPr>
    </w:p>
    <w:p w14:paraId="1AAF6364" w14:textId="77777777" w:rsidR="00114A64" w:rsidRPr="00FB3A88" w:rsidRDefault="00114A64" w:rsidP="00763302">
      <w:pPr>
        <w:pStyle w:val="Nagwek1"/>
        <w:shd w:val="clear" w:color="auto" w:fill="FFFFFF" w:themeFill="background1"/>
        <w:tabs>
          <w:tab w:val="left" w:pos="6237"/>
        </w:tabs>
        <w:jc w:val="center"/>
        <w:rPr>
          <w:rFonts w:ascii="Arial Narrow" w:hAnsi="Arial Narrow"/>
          <w:sz w:val="22"/>
          <w:szCs w:val="22"/>
          <w:u w:val="single"/>
        </w:rPr>
      </w:pPr>
      <w:r w:rsidRPr="00FB3A88">
        <w:rPr>
          <w:rFonts w:ascii="Arial Narrow" w:hAnsi="Arial Narrow"/>
          <w:sz w:val="22"/>
          <w:szCs w:val="22"/>
        </w:rPr>
        <w:t xml:space="preserve">ZAMAWIAJĄCY                    </w:t>
      </w:r>
      <w:r w:rsidR="00D72FF8" w:rsidRPr="00FB3A88">
        <w:rPr>
          <w:rFonts w:ascii="Arial Narrow" w:hAnsi="Arial Narrow"/>
          <w:sz w:val="22"/>
          <w:szCs w:val="22"/>
        </w:rPr>
        <w:tab/>
      </w:r>
      <w:r w:rsidRPr="00FB3A88">
        <w:rPr>
          <w:rFonts w:ascii="Arial Narrow" w:hAnsi="Arial Narrow"/>
          <w:sz w:val="22"/>
          <w:szCs w:val="22"/>
        </w:rPr>
        <w:t xml:space="preserve">                             WYKONAWCA</w:t>
      </w:r>
    </w:p>
    <w:p w14:paraId="5584A6CE" w14:textId="77777777" w:rsidR="00114A64" w:rsidRPr="00FB3A88" w:rsidRDefault="00114A64" w:rsidP="00763302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u w:val="single"/>
        </w:rPr>
      </w:pPr>
    </w:p>
    <w:p w14:paraId="5CFFFE82" w14:textId="77777777" w:rsidR="00114A64" w:rsidRPr="00FB3A88" w:rsidRDefault="00114A64" w:rsidP="00763302">
      <w:pPr>
        <w:shd w:val="clear" w:color="auto" w:fill="FFFFFF" w:themeFill="background1"/>
        <w:rPr>
          <w:rFonts w:ascii="Arial Narrow" w:hAnsi="Arial Narrow"/>
          <w:b/>
          <w:sz w:val="22"/>
          <w:szCs w:val="22"/>
        </w:rPr>
      </w:pPr>
    </w:p>
    <w:p w14:paraId="63D39A9D" w14:textId="77777777" w:rsidR="00114A64" w:rsidRPr="00FB3A88" w:rsidRDefault="00114A64" w:rsidP="00763302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</w:rPr>
      </w:pPr>
      <w:r w:rsidRPr="00FB3A88">
        <w:rPr>
          <w:rFonts w:ascii="Arial Narrow" w:hAnsi="Arial Narrow"/>
          <w:b/>
          <w:sz w:val="22"/>
          <w:szCs w:val="22"/>
        </w:rPr>
        <w:t>......................................</w:t>
      </w:r>
      <w:r w:rsidRPr="00FB3A88">
        <w:rPr>
          <w:rFonts w:ascii="Arial Narrow" w:hAnsi="Arial Narrow"/>
          <w:b/>
          <w:sz w:val="22"/>
          <w:szCs w:val="22"/>
        </w:rPr>
        <w:tab/>
      </w:r>
      <w:r w:rsidR="00D72FF8" w:rsidRPr="00FB3A88">
        <w:rPr>
          <w:rFonts w:ascii="Arial Narrow" w:hAnsi="Arial Narrow"/>
          <w:b/>
          <w:sz w:val="22"/>
          <w:szCs w:val="22"/>
        </w:rPr>
        <w:tab/>
      </w:r>
      <w:r w:rsidR="00D72FF8" w:rsidRPr="00FB3A88">
        <w:rPr>
          <w:rFonts w:ascii="Arial Narrow" w:hAnsi="Arial Narrow"/>
          <w:b/>
          <w:sz w:val="22"/>
          <w:szCs w:val="22"/>
        </w:rPr>
        <w:tab/>
      </w:r>
      <w:r w:rsidR="00D72FF8" w:rsidRPr="00FB3A88">
        <w:rPr>
          <w:rFonts w:ascii="Arial Narrow" w:hAnsi="Arial Narrow"/>
          <w:b/>
          <w:sz w:val="22"/>
          <w:szCs w:val="22"/>
        </w:rPr>
        <w:tab/>
      </w:r>
      <w:r w:rsidR="00D72FF8" w:rsidRPr="00FB3A88">
        <w:rPr>
          <w:rFonts w:ascii="Arial Narrow" w:hAnsi="Arial Narrow"/>
          <w:b/>
          <w:sz w:val="22"/>
          <w:szCs w:val="22"/>
        </w:rPr>
        <w:tab/>
      </w:r>
      <w:r w:rsidR="00D72FF8" w:rsidRPr="00FB3A88">
        <w:rPr>
          <w:rFonts w:ascii="Arial Narrow" w:hAnsi="Arial Narrow"/>
          <w:b/>
          <w:sz w:val="22"/>
          <w:szCs w:val="22"/>
        </w:rPr>
        <w:tab/>
      </w:r>
      <w:r w:rsidR="00D72FF8" w:rsidRPr="00FB3A88">
        <w:rPr>
          <w:rFonts w:ascii="Arial Narrow" w:hAnsi="Arial Narrow"/>
          <w:b/>
          <w:sz w:val="22"/>
          <w:szCs w:val="22"/>
        </w:rPr>
        <w:tab/>
      </w:r>
      <w:r w:rsidRPr="00FB3A88">
        <w:rPr>
          <w:rFonts w:ascii="Arial Narrow" w:hAnsi="Arial Narrow"/>
          <w:b/>
          <w:sz w:val="22"/>
          <w:szCs w:val="22"/>
        </w:rPr>
        <w:tab/>
        <w:t>.......................................</w:t>
      </w:r>
    </w:p>
    <w:p w14:paraId="47DF6DA0" w14:textId="77777777" w:rsidR="00650950" w:rsidRPr="00FB3A88" w:rsidRDefault="0065095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617D5EE0" w14:textId="77777777" w:rsidR="00650950" w:rsidRPr="00FB3A88" w:rsidRDefault="0065095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21ADA9B8" w14:textId="77777777" w:rsidR="00B5155A" w:rsidRPr="00FB3A88" w:rsidRDefault="00B5155A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737B46CB" w14:textId="77777777" w:rsidR="002F69A0" w:rsidRDefault="002F69A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5345BD20" w14:textId="77777777" w:rsidR="002F69A0" w:rsidRDefault="002F69A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72470644" w14:textId="77777777" w:rsidR="002F69A0" w:rsidRDefault="002F69A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08048F6A" w14:textId="77777777" w:rsidR="002F69A0" w:rsidRDefault="002F69A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0A5EB9CE" w14:textId="77777777" w:rsidR="002F69A0" w:rsidRDefault="002F69A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09FD8BB7" w14:textId="77777777" w:rsidR="002F69A0" w:rsidRDefault="002F69A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299CF3DA" w14:textId="77777777" w:rsidR="002F69A0" w:rsidRDefault="002F69A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10DB3647" w14:textId="77777777" w:rsidR="002F69A0" w:rsidRDefault="002F69A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1E54B25D" w14:textId="0543B09D" w:rsidR="00114A64" w:rsidRPr="00FB3A88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FB3A88">
        <w:rPr>
          <w:rFonts w:ascii="Arial Narrow" w:hAnsi="Arial Narrow"/>
          <w:sz w:val="20"/>
          <w:szCs w:val="20"/>
        </w:rPr>
        <w:t>Załącznikami do umowy są:</w:t>
      </w:r>
    </w:p>
    <w:p w14:paraId="324B6E4E" w14:textId="77777777" w:rsidR="00114A64" w:rsidRPr="00FB3A88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FB3A88">
        <w:rPr>
          <w:rFonts w:ascii="Arial Narrow" w:hAnsi="Arial Narrow"/>
          <w:sz w:val="20"/>
          <w:szCs w:val="20"/>
        </w:rPr>
        <w:t xml:space="preserve">Nr 1 – Zasady środowiskowe dla Firm Zewnętrznych, </w:t>
      </w:r>
    </w:p>
    <w:p w14:paraId="12D37BFB" w14:textId="77777777" w:rsidR="00AC7D86" w:rsidRPr="00FB3A88" w:rsidRDefault="00AC7D86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FB3A88">
        <w:rPr>
          <w:rFonts w:ascii="Arial Narrow" w:hAnsi="Arial Narrow"/>
          <w:sz w:val="20"/>
          <w:szCs w:val="20"/>
        </w:rPr>
        <w:t xml:space="preserve">Nr 2 – </w:t>
      </w:r>
      <w:proofErr w:type="gramStart"/>
      <w:r w:rsidRPr="00FB3A88">
        <w:rPr>
          <w:rFonts w:ascii="Arial Narrow" w:hAnsi="Arial Narrow"/>
          <w:sz w:val="20"/>
          <w:szCs w:val="20"/>
        </w:rPr>
        <w:t>Oświadczenie  dot.</w:t>
      </w:r>
      <w:proofErr w:type="gramEnd"/>
      <w:r w:rsidRPr="00FB3A88">
        <w:rPr>
          <w:rFonts w:ascii="Arial Narrow" w:hAnsi="Arial Narrow"/>
          <w:sz w:val="20"/>
          <w:szCs w:val="20"/>
        </w:rPr>
        <w:t xml:space="preserve"> Zasad środowiskowych i jakości</w:t>
      </w:r>
    </w:p>
    <w:p w14:paraId="56481743" w14:textId="77777777" w:rsidR="00AC7D86" w:rsidRPr="0056069D" w:rsidRDefault="00AC7D86" w:rsidP="00763302">
      <w:pPr>
        <w:shd w:val="clear" w:color="auto" w:fill="FFFFFF" w:themeFill="background1"/>
        <w:rPr>
          <w:rFonts w:ascii="Arial Narrow" w:hAnsi="Arial Narrow"/>
          <w:i/>
          <w:sz w:val="20"/>
          <w:szCs w:val="20"/>
        </w:rPr>
      </w:pPr>
      <w:r w:rsidRPr="00FB3A88">
        <w:rPr>
          <w:rFonts w:ascii="Arial Narrow" w:hAnsi="Arial Narrow"/>
          <w:sz w:val="20"/>
          <w:szCs w:val="20"/>
        </w:rPr>
        <w:t xml:space="preserve">Nr 3 – Oferta Wykonawcy w zakresie Formularza oferty, Wykazu osób oraz podwykonawców – </w:t>
      </w:r>
      <w:r w:rsidRPr="00FB3A88">
        <w:rPr>
          <w:rFonts w:ascii="Arial Narrow" w:hAnsi="Arial Narrow"/>
          <w:i/>
          <w:sz w:val="20"/>
          <w:szCs w:val="20"/>
        </w:rPr>
        <w:t>jeśli dotyczy</w:t>
      </w:r>
    </w:p>
    <w:p w14:paraId="26B13F55" w14:textId="77777777" w:rsidR="00114A64" w:rsidRPr="0053460F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sectPr w:rsidR="00114A64" w:rsidRPr="0053460F" w:rsidSect="001370D9">
      <w:footerReference w:type="even" r:id="rId10"/>
      <w:footerReference w:type="default" r:id="rId11"/>
      <w:pgSz w:w="11906" w:h="16838"/>
      <w:pgMar w:top="1134" w:right="1134" w:bottom="851" w:left="1418" w:header="708" w:footer="709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E84A1" w14:textId="77777777" w:rsidR="009A2294" w:rsidRDefault="009A2294">
      <w:r>
        <w:separator/>
      </w:r>
    </w:p>
  </w:endnote>
  <w:endnote w:type="continuationSeparator" w:id="0">
    <w:p w14:paraId="0D5647E4" w14:textId="77777777" w:rsidR="009A2294" w:rsidRDefault="009A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lassGarmndEU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D9B30" w14:textId="77777777" w:rsidR="00643DFF" w:rsidRDefault="00821F6D">
    <w:pPr>
      <w:pStyle w:val="Stopka"/>
      <w:ind w:right="360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10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18AF5" w14:textId="77777777" w:rsidR="00643DFF" w:rsidRDefault="00821F6D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11</w:t>
    </w:r>
    <w:r>
      <w:rPr>
        <w:noProof/>
      </w:rPr>
      <w:fldChar w:fldCharType="end"/>
    </w:r>
  </w:p>
  <w:p w14:paraId="361CAE93" w14:textId="77777777" w:rsidR="00643DFF" w:rsidRDefault="00643D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65700" w14:textId="77777777" w:rsidR="009A2294" w:rsidRDefault="009A2294">
      <w:r>
        <w:separator/>
      </w:r>
    </w:p>
  </w:footnote>
  <w:footnote w:type="continuationSeparator" w:id="0">
    <w:p w14:paraId="41323B2C" w14:textId="77777777" w:rsidR="009A2294" w:rsidRDefault="009A22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 w15:restartNumberingAfterBreak="0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A"/>
    <w:multiLevelType w:val="multilevel"/>
    <w:tmpl w:val="737E3DE0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3B8CB322"/>
    <w:name w:val="WWNum11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</w:lvl>
  </w:abstractNum>
  <w:abstractNum w:abstractNumId="11" w15:restartNumberingAfterBreak="0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 w15:restartNumberingAfterBreak="0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14"/>
    <w:multiLevelType w:val="multilevel"/>
    <w:tmpl w:val="1730F724"/>
    <w:name w:val="WWNum19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9" w15:restartNumberingAfterBreak="0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16"/>
    <w:multiLevelType w:val="multilevel"/>
    <w:tmpl w:val="00000016"/>
    <w:name w:val="WWNum21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6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00F73495"/>
    <w:multiLevelType w:val="multilevel"/>
    <w:tmpl w:val="F2AEB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038772BB"/>
    <w:multiLevelType w:val="multilevel"/>
    <w:tmpl w:val="ED767280"/>
    <w:lvl w:ilvl="0">
      <w:start w:val="4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" w15:restartNumberingAfterBreak="0">
    <w:nsid w:val="0C1A6785"/>
    <w:multiLevelType w:val="hybridMultilevel"/>
    <w:tmpl w:val="057E3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0B81D97"/>
    <w:multiLevelType w:val="hybridMultilevel"/>
    <w:tmpl w:val="4DD691DA"/>
    <w:lvl w:ilvl="0" w:tplc="FCFE345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173F761D"/>
    <w:multiLevelType w:val="hybridMultilevel"/>
    <w:tmpl w:val="0A18A50A"/>
    <w:lvl w:ilvl="0" w:tplc="E7D0D1F4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7DA3372"/>
    <w:multiLevelType w:val="hybridMultilevel"/>
    <w:tmpl w:val="9BFE0886"/>
    <w:lvl w:ilvl="0" w:tplc="5B96DC5A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1AEE4143"/>
    <w:multiLevelType w:val="hybridMultilevel"/>
    <w:tmpl w:val="CA4E92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1CFD4F20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8" w15:restartNumberingAfterBreak="0">
    <w:nsid w:val="293228AD"/>
    <w:multiLevelType w:val="multilevel"/>
    <w:tmpl w:val="36C6D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9791B81"/>
    <w:multiLevelType w:val="multilevel"/>
    <w:tmpl w:val="305EDD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0" w15:restartNumberingAfterBreak="0">
    <w:nsid w:val="3A161553"/>
    <w:multiLevelType w:val="multilevel"/>
    <w:tmpl w:val="D28CC846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Narrow" w:hAnsi="Arial Narrow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1" w15:restartNumberingAfterBreak="0">
    <w:nsid w:val="3CCD53E3"/>
    <w:multiLevelType w:val="hybridMultilevel"/>
    <w:tmpl w:val="330CCF7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43DF0D16"/>
    <w:multiLevelType w:val="multilevel"/>
    <w:tmpl w:val="62C6CE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56DA3DC4"/>
    <w:multiLevelType w:val="multilevel"/>
    <w:tmpl w:val="A26A67F6"/>
    <w:lvl w:ilvl="0">
      <w:start w:val="3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4" w15:restartNumberingAfterBreak="0">
    <w:nsid w:val="606E35FC"/>
    <w:multiLevelType w:val="multilevel"/>
    <w:tmpl w:val="467442FA"/>
    <w:name w:val="WWNum112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 w:hint="default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  <w:rPr>
        <w:rFonts w:hint="default"/>
      </w:rPr>
    </w:lvl>
  </w:abstractNum>
  <w:abstractNum w:abstractNumId="45" w15:restartNumberingAfterBreak="0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46" w15:restartNumberingAfterBreak="0">
    <w:nsid w:val="685A096C"/>
    <w:multiLevelType w:val="multilevel"/>
    <w:tmpl w:val="55D8AD36"/>
    <w:lvl w:ilvl="0">
      <w:start w:val="13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7" w15:restartNumberingAfterBreak="0">
    <w:nsid w:val="6AC0177B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38C014D"/>
    <w:multiLevelType w:val="hybridMultilevel"/>
    <w:tmpl w:val="74F686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7D301D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num w:numId="1" w16cid:durableId="1787314191">
    <w:abstractNumId w:val="1"/>
  </w:num>
  <w:num w:numId="2" w16cid:durableId="1670979418">
    <w:abstractNumId w:val="2"/>
  </w:num>
  <w:num w:numId="3" w16cid:durableId="499808654">
    <w:abstractNumId w:val="3"/>
  </w:num>
  <w:num w:numId="4" w16cid:durableId="486020348">
    <w:abstractNumId w:val="4"/>
  </w:num>
  <w:num w:numId="5" w16cid:durableId="1869488453">
    <w:abstractNumId w:val="5"/>
  </w:num>
  <w:num w:numId="6" w16cid:durableId="981233613">
    <w:abstractNumId w:val="8"/>
  </w:num>
  <w:num w:numId="7" w16cid:durableId="811561624">
    <w:abstractNumId w:val="9"/>
  </w:num>
  <w:num w:numId="8" w16cid:durableId="1545101714">
    <w:abstractNumId w:val="10"/>
  </w:num>
  <w:num w:numId="9" w16cid:durableId="836118813">
    <w:abstractNumId w:val="11"/>
  </w:num>
  <w:num w:numId="10" w16cid:durableId="1649361973">
    <w:abstractNumId w:val="12"/>
  </w:num>
  <w:num w:numId="11" w16cid:durableId="1297487489">
    <w:abstractNumId w:val="14"/>
  </w:num>
  <w:num w:numId="12" w16cid:durableId="77800414">
    <w:abstractNumId w:val="15"/>
  </w:num>
  <w:num w:numId="13" w16cid:durableId="482354229">
    <w:abstractNumId w:val="16"/>
  </w:num>
  <w:num w:numId="14" w16cid:durableId="604653809">
    <w:abstractNumId w:val="17"/>
  </w:num>
  <w:num w:numId="15" w16cid:durableId="1522402338">
    <w:abstractNumId w:val="18"/>
  </w:num>
  <w:num w:numId="16" w16cid:durableId="210381967">
    <w:abstractNumId w:val="19"/>
  </w:num>
  <w:num w:numId="17" w16cid:durableId="599215897">
    <w:abstractNumId w:val="21"/>
  </w:num>
  <w:num w:numId="18" w16cid:durableId="1473477844">
    <w:abstractNumId w:val="23"/>
  </w:num>
  <w:num w:numId="19" w16cid:durableId="1427312260">
    <w:abstractNumId w:val="25"/>
  </w:num>
  <w:num w:numId="20" w16cid:durableId="126437673">
    <w:abstractNumId w:val="26"/>
  </w:num>
  <w:num w:numId="21" w16cid:durableId="466168837">
    <w:abstractNumId w:val="32"/>
  </w:num>
  <w:num w:numId="22" w16cid:durableId="1808812081">
    <w:abstractNumId w:val="31"/>
  </w:num>
  <w:num w:numId="23" w16cid:durableId="1743677814">
    <w:abstractNumId w:val="38"/>
  </w:num>
  <w:num w:numId="24" w16cid:durableId="1424379248">
    <w:abstractNumId w:val="48"/>
  </w:num>
  <w:num w:numId="25" w16cid:durableId="528839292">
    <w:abstractNumId w:val="29"/>
  </w:num>
  <w:num w:numId="26" w16cid:durableId="1633559525">
    <w:abstractNumId w:val="41"/>
  </w:num>
  <w:num w:numId="27" w16cid:durableId="1763526247">
    <w:abstractNumId w:val="47"/>
  </w:num>
  <w:num w:numId="28" w16cid:durableId="1199389744">
    <w:abstractNumId w:val="35"/>
  </w:num>
  <w:num w:numId="29" w16cid:durableId="1811093183">
    <w:abstractNumId w:val="33"/>
  </w:num>
  <w:num w:numId="30" w16cid:durableId="218367300">
    <w:abstractNumId w:val="34"/>
  </w:num>
  <w:num w:numId="31" w16cid:durableId="68696294">
    <w:abstractNumId w:val="37"/>
  </w:num>
  <w:num w:numId="32" w16cid:durableId="1069421133">
    <w:abstractNumId w:val="50"/>
  </w:num>
  <w:num w:numId="33" w16cid:durableId="789402407">
    <w:abstractNumId w:val="36"/>
  </w:num>
  <w:num w:numId="34" w16cid:durableId="1629622145">
    <w:abstractNumId w:val="40"/>
  </w:num>
  <w:num w:numId="35" w16cid:durableId="1002009454">
    <w:abstractNumId w:val="30"/>
  </w:num>
  <w:num w:numId="36" w16cid:durableId="1422678423">
    <w:abstractNumId w:val="46"/>
  </w:num>
  <w:num w:numId="37" w16cid:durableId="236675430">
    <w:abstractNumId w:val="43"/>
  </w:num>
  <w:num w:numId="38" w16cid:durableId="1120497097">
    <w:abstractNumId w:val="44"/>
  </w:num>
  <w:num w:numId="39" w16cid:durableId="1826899286">
    <w:abstractNumId w:val="45"/>
  </w:num>
  <w:num w:numId="40" w16cid:durableId="981496812">
    <w:abstractNumId w:val="42"/>
  </w:num>
  <w:num w:numId="41" w16cid:durableId="275908815">
    <w:abstractNumId w:val="39"/>
  </w:num>
  <w:num w:numId="42" w16cid:durableId="954866558">
    <w:abstractNumId w:val="4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07D3"/>
    <w:rsid w:val="00003C8D"/>
    <w:rsid w:val="00005BBE"/>
    <w:rsid w:val="000179EC"/>
    <w:rsid w:val="00020043"/>
    <w:rsid w:val="00026061"/>
    <w:rsid w:val="00026740"/>
    <w:rsid w:val="00030531"/>
    <w:rsid w:val="00030CB2"/>
    <w:rsid w:val="000345CC"/>
    <w:rsid w:val="00034A2C"/>
    <w:rsid w:val="00036232"/>
    <w:rsid w:val="0005009F"/>
    <w:rsid w:val="00057394"/>
    <w:rsid w:val="00061881"/>
    <w:rsid w:val="00063E51"/>
    <w:rsid w:val="00070146"/>
    <w:rsid w:val="0007092D"/>
    <w:rsid w:val="00071763"/>
    <w:rsid w:val="00073D44"/>
    <w:rsid w:val="0008300E"/>
    <w:rsid w:val="00084B34"/>
    <w:rsid w:val="00086911"/>
    <w:rsid w:val="000900EB"/>
    <w:rsid w:val="00096902"/>
    <w:rsid w:val="000A6667"/>
    <w:rsid w:val="000A6DEA"/>
    <w:rsid w:val="000B34F6"/>
    <w:rsid w:val="000C0D39"/>
    <w:rsid w:val="000C3DE7"/>
    <w:rsid w:val="000D1EEF"/>
    <w:rsid w:val="000D5016"/>
    <w:rsid w:val="000D6AB1"/>
    <w:rsid w:val="000F2478"/>
    <w:rsid w:val="000F3776"/>
    <w:rsid w:val="0010271E"/>
    <w:rsid w:val="00102E0A"/>
    <w:rsid w:val="00106A57"/>
    <w:rsid w:val="001139F5"/>
    <w:rsid w:val="00114A64"/>
    <w:rsid w:val="001163CC"/>
    <w:rsid w:val="00117FA0"/>
    <w:rsid w:val="00121D16"/>
    <w:rsid w:val="00124BD3"/>
    <w:rsid w:val="001370D9"/>
    <w:rsid w:val="001405E8"/>
    <w:rsid w:val="00145FDC"/>
    <w:rsid w:val="00146E83"/>
    <w:rsid w:val="00152B18"/>
    <w:rsid w:val="00153520"/>
    <w:rsid w:val="001625CD"/>
    <w:rsid w:val="00163148"/>
    <w:rsid w:val="001636A9"/>
    <w:rsid w:val="00165120"/>
    <w:rsid w:val="00173ECB"/>
    <w:rsid w:val="00182270"/>
    <w:rsid w:val="001865B7"/>
    <w:rsid w:val="00193502"/>
    <w:rsid w:val="001935FB"/>
    <w:rsid w:val="001A1A2B"/>
    <w:rsid w:val="001A1F2F"/>
    <w:rsid w:val="001B1C2E"/>
    <w:rsid w:val="001B3EE5"/>
    <w:rsid w:val="001B4177"/>
    <w:rsid w:val="001D2F20"/>
    <w:rsid w:val="001D5253"/>
    <w:rsid w:val="001D5FA3"/>
    <w:rsid w:val="001E064F"/>
    <w:rsid w:val="001E296B"/>
    <w:rsid w:val="001E49F4"/>
    <w:rsid w:val="001F3AAA"/>
    <w:rsid w:val="001F572B"/>
    <w:rsid w:val="001F74CA"/>
    <w:rsid w:val="002015C9"/>
    <w:rsid w:val="00204A5F"/>
    <w:rsid w:val="00204B71"/>
    <w:rsid w:val="002147A0"/>
    <w:rsid w:val="00216F8F"/>
    <w:rsid w:val="00222841"/>
    <w:rsid w:val="00223074"/>
    <w:rsid w:val="002245D6"/>
    <w:rsid w:val="00231418"/>
    <w:rsid w:val="002316B9"/>
    <w:rsid w:val="00257B90"/>
    <w:rsid w:val="00260039"/>
    <w:rsid w:val="00261706"/>
    <w:rsid w:val="0027641A"/>
    <w:rsid w:val="002817B6"/>
    <w:rsid w:val="00281C0E"/>
    <w:rsid w:val="00281E4F"/>
    <w:rsid w:val="002909D6"/>
    <w:rsid w:val="00290C52"/>
    <w:rsid w:val="002917D4"/>
    <w:rsid w:val="00294A46"/>
    <w:rsid w:val="00295F7B"/>
    <w:rsid w:val="002B5D6F"/>
    <w:rsid w:val="002B6A46"/>
    <w:rsid w:val="002C71C7"/>
    <w:rsid w:val="002D2CF4"/>
    <w:rsid w:val="002D33B0"/>
    <w:rsid w:val="002D3D57"/>
    <w:rsid w:val="002D7249"/>
    <w:rsid w:val="002D79CA"/>
    <w:rsid w:val="002D7BDF"/>
    <w:rsid w:val="002E3B8D"/>
    <w:rsid w:val="002E4B2C"/>
    <w:rsid w:val="002F02EC"/>
    <w:rsid w:val="002F0533"/>
    <w:rsid w:val="002F3D0E"/>
    <w:rsid w:val="002F49D0"/>
    <w:rsid w:val="002F69A0"/>
    <w:rsid w:val="002F78DA"/>
    <w:rsid w:val="003042D0"/>
    <w:rsid w:val="0031089B"/>
    <w:rsid w:val="00310C83"/>
    <w:rsid w:val="003116DD"/>
    <w:rsid w:val="00313FA5"/>
    <w:rsid w:val="0032197E"/>
    <w:rsid w:val="0032740F"/>
    <w:rsid w:val="00330E01"/>
    <w:rsid w:val="00331704"/>
    <w:rsid w:val="00335756"/>
    <w:rsid w:val="00342E8C"/>
    <w:rsid w:val="00342FC8"/>
    <w:rsid w:val="00344C81"/>
    <w:rsid w:val="00345C49"/>
    <w:rsid w:val="00353857"/>
    <w:rsid w:val="0035410B"/>
    <w:rsid w:val="003565E6"/>
    <w:rsid w:val="003620A3"/>
    <w:rsid w:val="00371C16"/>
    <w:rsid w:val="003760EE"/>
    <w:rsid w:val="00382671"/>
    <w:rsid w:val="00384570"/>
    <w:rsid w:val="00384BF5"/>
    <w:rsid w:val="00385D2C"/>
    <w:rsid w:val="0039365F"/>
    <w:rsid w:val="003939A0"/>
    <w:rsid w:val="003939C6"/>
    <w:rsid w:val="0039649D"/>
    <w:rsid w:val="00396D8D"/>
    <w:rsid w:val="00397A39"/>
    <w:rsid w:val="003A7866"/>
    <w:rsid w:val="003C47E7"/>
    <w:rsid w:val="003C6E24"/>
    <w:rsid w:val="003D716F"/>
    <w:rsid w:val="003E3800"/>
    <w:rsid w:val="003F4414"/>
    <w:rsid w:val="003F4579"/>
    <w:rsid w:val="003F4D45"/>
    <w:rsid w:val="00402E15"/>
    <w:rsid w:val="004069A2"/>
    <w:rsid w:val="00407349"/>
    <w:rsid w:val="0041051F"/>
    <w:rsid w:val="004115C8"/>
    <w:rsid w:val="00411A3B"/>
    <w:rsid w:val="00412673"/>
    <w:rsid w:val="004259F1"/>
    <w:rsid w:val="00430542"/>
    <w:rsid w:val="00433098"/>
    <w:rsid w:val="00433A31"/>
    <w:rsid w:val="00451360"/>
    <w:rsid w:val="00452469"/>
    <w:rsid w:val="004566FE"/>
    <w:rsid w:val="0045705E"/>
    <w:rsid w:val="00467210"/>
    <w:rsid w:val="00476C02"/>
    <w:rsid w:val="004863D6"/>
    <w:rsid w:val="00491077"/>
    <w:rsid w:val="004918BD"/>
    <w:rsid w:val="00492B72"/>
    <w:rsid w:val="00493024"/>
    <w:rsid w:val="004942FE"/>
    <w:rsid w:val="0049533C"/>
    <w:rsid w:val="00496765"/>
    <w:rsid w:val="0049696A"/>
    <w:rsid w:val="004A442A"/>
    <w:rsid w:val="004A4439"/>
    <w:rsid w:val="004A5265"/>
    <w:rsid w:val="004A6CAA"/>
    <w:rsid w:val="004A7C89"/>
    <w:rsid w:val="004B645A"/>
    <w:rsid w:val="004B6CFE"/>
    <w:rsid w:val="004C1FFE"/>
    <w:rsid w:val="004D160D"/>
    <w:rsid w:val="004D79F1"/>
    <w:rsid w:val="004E163E"/>
    <w:rsid w:val="004E4677"/>
    <w:rsid w:val="004F4997"/>
    <w:rsid w:val="00501286"/>
    <w:rsid w:val="00505E1C"/>
    <w:rsid w:val="00511D5B"/>
    <w:rsid w:val="00515A03"/>
    <w:rsid w:val="00523190"/>
    <w:rsid w:val="00525147"/>
    <w:rsid w:val="005253AB"/>
    <w:rsid w:val="00530B9C"/>
    <w:rsid w:val="00532C7A"/>
    <w:rsid w:val="0053460F"/>
    <w:rsid w:val="00534E77"/>
    <w:rsid w:val="00536E80"/>
    <w:rsid w:val="00537314"/>
    <w:rsid w:val="00540B15"/>
    <w:rsid w:val="005415D6"/>
    <w:rsid w:val="005437CD"/>
    <w:rsid w:val="00550522"/>
    <w:rsid w:val="00554243"/>
    <w:rsid w:val="00554ED3"/>
    <w:rsid w:val="0055565D"/>
    <w:rsid w:val="0056069D"/>
    <w:rsid w:val="00566415"/>
    <w:rsid w:val="0056745D"/>
    <w:rsid w:val="0057212B"/>
    <w:rsid w:val="0057657A"/>
    <w:rsid w:val="0057673B"/>
    <w:rsid w:val="00577986"/>
    <w:rsid w:val="00585C4E"/>
    <w:rsid w:val="00591462"/>
    <w:rsid w:val="005973CC"/>
    <w:rsid w:val="005A4A95"/>
    <w:rsid w:val="005B0897"/>
    <w:rsid w:val="005B5CD4"/>
    <w:rsid w:val="005B7621"/>
    <w:rsid w:val="005C0335"/>
    <w:rsid w:val="005C5DFB"/>
    <w:rsid w:val="005D569A"/>
    <w:rsid w:val="005E01C2"/>
    <w:rsid w:val="005E0DE2"/>
    <w:rsid w:val="005E23EC"/>
    <w:rsid w:val="005E28DB"/>
    <w:rsid w:val="005E6535"/>
    <w:rsid w:val="005F12FD"/>
    <w:rsid w:val="005F1365"/>
    <w:rsid w:val="005F1BF6"/>
    <w:rsid w:val="005F43E8"/>
    <w:rsid w:val="006006D1"/>
    <w:rsid w:val="00620A4C"/>
    <w:rsid w:val="00622599"/>
    <w:rsid w:val="00637573"/>
    <w:rsid w:val="006431A9"/>
    <w:rsid w:val="0064395E"/>
    <w:rsid w:val="00643DFF"/>
    <w:rsid w:val="00644199"/>
    <w:rsid w:val="00646ED1"/>
    <w:rsid w:val="00650950"/>
    <w:rsid w:val="00650CED"/>
    <w:rsid w:val="006541B0"/>
    <w:rsid w:val="00654E73"/>
    <w:rsid w:val="00656D7B"/>
    <w:rsid w:val="00661E48"/>
    <w:rsid w:val="00665D53"/>
    <w:rsid w:val="006669CC"/>
    <w:rsid w:val="00667159"/>
    <w:rsid w:val="006813DC"/>
    <w:rsid w:val="006842A9"/>
    <w:rsid w:val="00694D74"/>
    <w:rsid w:val="00697E91"/>
    <w:rsid w:val="00697F09"/>
    <w:rsid w:val="006A1704"/>
    <w:rsid w:val="006B0046"/>
    <w:rsid w:val="006B7F77"/>
    <w:rsid w:val="006C0A65"/>
    <w:rsid w:val="006C341C"/>
    <w:rsid w:val="006C4383"/>
    <w:rsid w:val="006C51F1"/>
    <w:rsid w:val="006D4D6F"/>
    <w:rsid w:val="006D70FF"/>
    <w:rsid w:val="006E111E"/>
    <w:rsid w:val="006E495A"/>
    <w:rsid w:val="006F56B1"/>
    <w:rsid w:val="00712B36"/>
    <w:rsid w:val="00713ED5"/>
    <w:rsid w:val="00721C32"/>
    <w:rsid w:val="00724982"/>
    <w:rsid w:val="007251E7"/>
    <w:rsid w:val="007258AC"/>
    <w:rsid w:val="007330D8"/>
    <w:rsid w:val="00736286"/>
    <w:rsid w:val="00737630"/>
    <w:rsid w:val="00743192"/>
    <w:rsid w:val="00743A56"/>
    <w:rsid w:val="007440CA"/>
    <w:rsid w:val="007459DC"/>
    <w:rsid w:val="007519BD"/>
    <w:rsid w:val="00753A1B"/>
    <w:rsid w:val="00753E1F"/>
    <w:rsid w:val="0075421F"/>
    <w:rsid w:val="007610D6"/>
    <w:rsid w:val="00763302"/>
    <w:rsid w:val="00763D48"/>
    <w:rsid w:val="00770B80"/>
    <w:rsid w:val="00771C65"/>
    <w:rsid w:val="00772631"/>
    <w:rsid w:val="00773866"/>
    <w:rsid w:val="0077484F"/>
    <w:rsid w:val="00776269"/>
    <w:rsid w:val="0078610C"/>
    <w:rsid w:val="00790F7F"/>
    <w:rsid w:val="00792360"/>
    <w:rsid w:val="007930D4"/>
    <w:rsid w:val="00793EF9"/>
    <w:rsid w:val="007A09BD"/>
    <w:rsid w:val="007A355F"/>
    <w:rsid w:val="007A3D3E"/>
    <w:rsid w:val="007A43E0"/>
    <w:rsid w:val="007A5559"/>
    <w:rsid w:val="007A6D6C"/>
    <w:rsid w:val="007A6DE8"/>
    <w:rsid w:val="007B11C3"/>
    <w:rsid w:val="007B1FF9"/>
    <w:rsid w:val="007B2111"/>
    <w:rsid w:val="007B54A1"/>
    <w:rsid w:val="007B5FAE"/>
    <w:rsid w:val="007B6465"/>
    <w:rsid w:val="007B688F"/>
    <w:rsid w:val="007B6A97"/>
    <w:rsid w:val="007C1510"/>
    <w:rsid w:val="007C5C10"/>
    <w:rsid w:val="007D26D7"/>
    <w:rsid w:val="007E39C5"/>
    <w:rsid w:val="007F009D"/>
    <w:rsid w:val="007F1753"/>
    <w:rsid w:val="007F1E36"/>
    <w:rsid w:val="008045CF"/>
    <w:rsid w:val="00821F6D"/>
    <w:rsid w:val="00823D7E"/>
    <w:rsid w:val="0083275D"/>
    <w:rsid w:val="00833492"/>
    <w:rsid w:val="008358BA"/>
    <w:rsid w:val="00836003"/>
    <w:rsid w:val="00841E99"/>
    <w:rsid w:val="008427F0"/>
    <w:rsid w:val="008436AD"/>
    <w:rsid w:val="00843A41"/>
    <w:rsid w:val="00846C83"/>
    <w:rsid w:val="00846EC8"/>
    <w:rsid w:val="00865FFE"/>
    <w:rsid w:val="00872261"/>
    <w:rsid w:val="008772BD"/>
    <w:rsid w:val="00884E4C"/>
    <w:rsid w:val="008A1E00"/>
    <w:rsid w:val="008A211B"/>
    <w:rsid w:val="008A43A8"/>
    <w:rsid w:val="008A7D4B"/>
    <w:rsid w:val="008C4359"/>
    <w:rsid w:val="008C6495"/>
    <w:rsid w:val="008C7FC1"/>
    <w:rsid w:val="008D4F27"/>
    <w:rsid w:val="008D5B6F"/>
    <w:rsid w:val="008D7E8B"/>
    <w:rsid w:val="008E5B32"/>
    <w:rsid w:val="008F7556"/>
    <w:rsid w:val="008F7A03"/>
    <w:rsid w:val="008F7C33"/>
    <w:rsid w:val="009006F4"/>
    <w:rsid w:val="0090098E"/>
    <w:rsid w:val="00902418"/>
    <w:rsid w:val="00925F59"/>
    <w:rsid w:val="00930EA9"/>
    <w:rsid w:val="00931591"/>
    <w:rsid w:val="00950606"/>
    <w:rsid w:val="00957132"/>
    <w:rsid w:val="00957A10"/>
    <w:rsid w:val="00964327"/>
    <w:rsid w:val="00964A0C"/>
    <w:rsid w:val="00964CB3"/>
    <w:rsid w:val="009663D8"/>
    <w:rsid w:val="00975739"/>
    <w:rsid w:val="00976D0C"/>
    <w:rsid w:val="009834A1"/>
    <w:rsid w:val="00984391"/>
    <w:rsid w:val="0098469E"/>
    <w:rsid w:val="009853E4"/>
    <w:rsid w:val="009A051F"/>
    <w:rsid w:val="009A2294"/>
    <w:rsid w:val="009A29AA"/>
    <w:rsid w:val="009A53FE"/>
    <w:rsid w:val="009A5F03"/>
    <w:rsid w:val="009B718A"/>
    <w:rsid w:val="009C2DF7"/>
    <w:rsid w:val="009D185C"/>
    <w:rsid w:val="009D73B2"/>
    <w:rsid w:val="009E0E7A"/>
    <w:rsid w:val="009E0EFB"/>
    <w:rsid w:val="009E23F8"/>
    <w:rsid w:val="009E2D84"/>
    <w:rsid w:val="009E5F16"/>
    <w:rsid w:val="009E7314"/>
    <w:rsid w:val="00A02508"/>
    <w:rsid w:val="00A03129"/>
    <w:rsid w:val="00A05B50"/>
    <w:rsid w:val="00A061B0"/>
    <w:rsid w:val="00A0682E"/>
    <w:rsid w:val="00A1060A"/>
    <w:rsid w:val="00A124C2"/>
    <w:rsid w:val="00A17484"/>
    <w:rsid w:val="00A212BF"/>
    <w:rsid w:val="00A26035"/>
    <w:rsid w:val="00A27991"/>
    <w:rsid w:val="00A36914"/>
    <w:rsid w:val="00A400C2"/>
    <w:rsid w:val="00A47066"/>
    <w:rsid w:val="00A5413F"/>
    <w:rsid w:val="00A5773F"/>
    <w:rsid w:val="00A604EA"/>
    <w:rsid w:val="00A65B43"/>
    <w:rsid w:val="00A71FD1"/>
    <w:rsid w:val="00A75FCF"/>
    <w:rsid w:val="00A84CDA"/>
    <w:rsid w:val="00A9241B"/>
    <w:rsid w:val="00AA1271"/>
    <w:rsid w:val="00AA14F7"/>
    <w:rsid w:val="00AA18BD"/>
    <w:rsid w:val="00AB0F90"/>
    <w:rsid w:val="00AB2A7E"/>
    <w:rsid w:val="00AB7D38"/>
    <w:rsid w:val="00AC465A"/>
    <w:rsid w:val="00AC4950"/>
    <w:rsid w:val="00AC558F"/>
    <w:rsid w:val="00AC7D86"/>
    <w:rsid w:val="00AD535A"/>
    <w:rsid w:val="00AD6980"/>
    <w:rsid w:val="00AD762D"/>
    <w:rsid w:val="00AE5E5A"/>
    <w:rsid w:val="00AF6CF2"/>
    <w:rsid w:val="00B06EEF"/>
    <w:rsid w:val="00B079AC"/>
    <w:rsid w:val="00B15B13"/>
    <w:rsid w:val="00B164F6"/>
    <w:rsid w:val="00B22993"/>
    <w:rsid w:val="00B23881"/>
    <w:rsid w:val="00B30CEA"/>
    <w:rsid w:val="00B33D5F"/>
    <w:rsid w:val="00B33FFA"/>
    <w:rsid w:val="00B34CED"/>
    <w:rsid w:val="00B41910"/>
    <w:rsid w:val="00B41B9A"/>
    <w:rsid w:val="00B4339A"/>
    <w:rsid w:val="00B462E7"/>
    <w:rsid w:val="00B46A9F"/>
    <w:rsid w:val="00B5155A"/>
    <w:rsid w:val="00B51971"/>
    <w:rsid w:val="00B520EB"/>
    <w:rsid w:val="00B53CC9"/>
    <w:rsid w:val="00B55F80"/>
    <w:rsid w:val="00B56C35"/>
    <w:rsid w:val="00B60F29"/>
    <w:rsid w:val="00B67BCC"/>
    <w:rsid w:val="00B77F81"/>
    <w:rsid w:val="00B8174E"/>
    <w:rsid w:val="00B91FB2"/>
    <w:rsid w:val="00BA2314"/>
    <w:rsid w:val="00BA2A5C"/>
    <w:rsid w:val="00BA5E76"/>
    <w:rsid w:val="00BB001B"/>
    <w:rsid w:val="00BB78F8"/>
    <w:rsid w:val="00BB7DDF"/>
    <w:rsid w:val="00BE4D37"/>
    <w:rsid w:val="00BE4EC8"/>
    <w:rsid w:val="00BE63F6"/>
    <w:rsid w:val="00BE7476"/>
    <w:rsid w:val="00BE7E4D"/>
    <w:rsid w:val="00BF4052"/>
    <w:rsid w:val="00C02397"/>
    <w:rsid w:val="00C03FF3"/>
    <w:rsid w:val="00C06957"/>
    <w:rsid w:val="00C14ABD"/>
    <w:rsid w:val="00C25E82"/>
    <w:rsid w:val="00C31971"/>
    <w:rsid w:val="00C33351"/>
    <w:rsid w:val="00C33995"/>
    <w:rsid w:val="00C3437F"/>
    <w:rsid w:val="00C37157"/>
    <w:rsid w:val="00C429FF"/>
    <w:rsid w:val="00C4352A"/>
    <w:rsid w:val="00C4424B"/>
    <w:rsid w:val="00C46013"/>
    <w:rsid w:val="00C52190"/>
    <w:rsid w:val="00C55290"/>
    <w:rsid w:val="00C56359"/>
    <w:rsid w:val="00C566DC"/>
    <w:rsid w:val="00C61750"/>
    <w:rsid w:val="00C61F25"/>
    <w:rsid w:val="00C636C6"/>
    <w:rsid w:val="00C63858"/>
    <w:rsid w:val="00C65FA9"/>
    <w:rsid w:val="00C671D5"/>
    <w:rsid w:val="00C70EE7"/>
    <w:rsid w:val="00C71995"/>
    <w:rsid w:val="00C72D17"/>
    <w:rsid w:val="00C73C4D"/>
    <w:rsid w:val="00C83B8E"/>
    <w:rsid w:val="00C8740A"/>
    <w:rsid w:val="00C91859"/>
    <w:rsid w:val="00CA2163"/>
    <w:rsid w:val="00CA3831"/>
    <w:rsid w:val="00CA4A47"/>
    <w:rsid w:val="00CA797D"/>
    <w:rsid w:val="00CB5CC8"/>
    <w:rsid w:val="00CC110F"/>
    <w:rsid w:val="00CC1ABA"/>
    <w:rsid w:val="00CC32D1"/>
    <w:rsid w:val="00CD07D3"/>
    <w:rsid w:val="00CD55FB"/>
    <w:rsid w:val="00CD6867"/>
    <w:rsid w:val="00CE04F8"/>
    <w:rsid w:val="00CE248A"/>
    <w:rsid w:val="00CE5D5D"/>
    <w:rsid w:val="00CF0AC8"/>
    <w:rsid w:val="00CF3F1B"/>
    <w:rsid w:val="00CF7C2E"/>
    <w:rsid w:val="00D029C6"/>
    <w:rsid w:val="00D02BF0"/>
    <w:rsid w:val="00D069B3"/>
    <w:rsid w:val="00D07C61"/>
    <w:rsid w:val="00D07F45"/>
    <w:rsid w:val="00D14001"/>
    <w:rsid w:val="00D2027E"/>
    <w:rsid w:val="00D215F7"/>
    <w:rsid w:val="00D21AC2"/>
    <w:rsid w:val="00D24456"/>
    <w:rsid w:val="00D26214"/>
    <w:rsid w:val="00D3236D"/>
    <w:rsid w:val="00D36499"/>
    <w:rsid w:val="00D4030B"/>
    <w:rsid w:val="00D41C2F"/>
    <w:rsid w:val="00D45137"/>
    <w:rsid w:val="00D50D1F"/>
    <w:rsid w:val="00D5156F"/>
    <w:rsid w:val="00D54816"/>
    <w:rsid w:val="00D55FA0"/>
    <w:rsid w:val="00D64FDA"/>
    <w:rsid w:val="00D6683E"/>
    <w:rsid w:val="00D70C33"/>
    <w:rsid w:val="00D72FF8"/>
    <w:rsid w:val="00D74098"/>
    <w:rsid w:val="00D768B8"/>
    <w:rsid w:val="00D80B28"/>
    <w:rsid w:val="00D81977"/>
    <w:rsid w:val="00D8212F"/>
    <w:rsid w:val="00D86537"/>
    <w:rsid w:val="00D90203"/>
    <w:rsid w:val="00D90724"/>
    <w:rsid w:val="00DA39B6"/>
    <w:rsid w:val="00DB01DC"/>
    <w:rsid w:val="00DC09C6"/>
    <w:rsid w:val="00DC6DCB"/>
    <w:rsid w:val="00DD393F"/>
    <w:rsid w:val="00DD6074"/>
    <w:rsid w:val="00DE3E4E"/>
    <w:rsid w:val="00DE3F35"/>
    <w:rsid w:val="00DE6227"/>
    <w:rsid w:val="00DF2598"/>
    <w:rsid w:val="00DF2641"/>
    <w:rsid w:val="00E01196"/>
    <w:rsid w:val="00E03745"/>
    <w:rsid w:val="00E046AF"/>
    <w:rsid w:val="00E05552"/>
    <w:rsid w:val="00E076A5"/>
    <w:rsid w:val="00E07E99"/>
    <w:rsid w:val="00E11E2D"/>
    <w:rsid w:val="00E215B0"/>
    <w:rsid w:val="00E23B08"/>
    <w:rsid w:val="00E250E5"/>
    <w:rsid w:val="00E26476"/>
    <w:rsid w:val="00E31845"/>
    <w:rsid w:val="00E36989"/>
    <w:rsid w:val="00E404E4"/>
    <w:rsid w:val="00E443BF"/>
    <w:rsid w:val="00E536CD"/>
    <w:rsid w:val="00E62ED2"/>
    <w:rsid w:val="00E62FE1"/>
    <w:rsid w:val="00E63347"/>
    <w:rsid w:val="00E63864"/>
    <w:rsid w:val="00E7333A"/>
    <w:rsid w:val="00E73452"/>
    <w:rsid w:val="00E81AB5"/>
    <w:rsid w:val="00E839DF"/>
    <w:rsid w:val="00E87E90"/>
    <w:rsid w:val="00E91CE2"/>
    <w:rsid w:val="00E925E9"/>
    <w:rsid w:val="00EA5B4E"/>
    <w:rsid w:val="00EB2857"/>
    <w:rsid w:val="00EB4139"/>
    <w:rsid w:val="00EB452E"/>
    <w:rsid w:val="00EB4A7A"/>
    <w:rsid w:val="00EC1513"/>
    <w:rsid w:val="00EC585F"/>
    <w:rsid w:val="00ED5F37"/>
    <w:rsid w:val="00ED6D56"/>
    <w:rsid w:val="00EE3353"/>
    <w:rsid w:val="00EE669C"/>
    <w:rsid w:val="00EF0792"/>
    <w:rsid w:val="00EF164B"/>
    <w:rsid w:val="00F00FE1"/>
    <w:rsid w:val="00F01A44"/>
    <w:rsid w:val="00F01F6E"/>
    <w:rsid w:val="00F03340"/>
    <w:rsid w:val="00F062C2"/>
    <w:rsid w:val="00F07702"/>
    <w:rsid w:val="00F1428E"/>
    <w:rsid w:val="00F17666"/>
    <w:rsid w:val="00F1789A"/>
    <w:rsid w:val="00F346C7"/>
    <w:rsid w:val="00F35FD3"/>
    <w:rsid w:val="00F36F44"/>
    <w:rsid w:val="00F42EEC"/>
    <w:rsid w:val="00F5401E"/>
    <w:rsid w:val="00F6103C"/>
    <w:rsid w:val="00F65AD9"/>
    <w:rsid w:val="00F7464B"/>
    <w:rsid w:val="00F7550B"/>
    <w:rsid w:val="00F80359"/>
    <w:rsid w:val="00F81A07"/>
    <w:rsid w:val="00F826C9"/>
    <w:rsid w:val="00F87B8F"/>
    <w:rsid w:val="00F95B64"/>
    <w:rsid w:val="00F97D28"/>
    <w:rsid w:val="00FA1A74"/>
    <w:rsid w:val="00FA3EF7"/>
    <w:rsid w:val="00FA455E"/>
    <w:rsid w:val="00FA65AA"/>
    <w:rsid w:val="00FB3646"/>
    <w:rsid w:val="00FB3A88"/>
    <w:rsid w:val="00FB5A9B"/>
    <w:rsid w:val="00FC2907"/>
    <w:rsid w:val="00FC42C5"/>
    <w:rsid w:val="00FD592C"/>
    <w:rsid w:val="00FD7377"/>
    <w:rsid w:val="00FE358B"/>
    <w:rsid w:val="00FF1A6B"/>
    <w:rsid w:val="00FF236B"/>
    <w:rsid w:val="00FF7A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6E74502"/>
  <w15:docId w15:val="{184A6DE3-4083-4E9E-BD87-58F0925E2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0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aliases w:val="sw tekst,L1,Numerowanie,2 heading,A_wyliczenie,K-P_odwolanie,Akapit z listą5,maz_wyliczenie,opis dzialania,List Paragraph,Akapit z listą BS,ISCG Numerowanie,lp1,Normalny1,Akapit z listą31,Wypunktowanie,Normal2,CW_Lista,normalny tekst,Prea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  <w:style w:type="paragraph" w:styleId="Bezodstpw">
    <w:name w:val="No Spacing"/>
    <w:qFormat/>
    <w:rsid w:val="00E443BF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43B40-E9D1-42F6-8F98-0B2981ACC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6996</Words>
  <Characters>41981</Characters>
  <Application>Microsoft Office Word</Application>
  <DocSecurity>0</DocSecurity>
  <Lines>349</Lines>
  <Paragraphs>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/>
  <LinksUpToDate>false</LinksUpToDate>
  <CharactersWithSpaces>48880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ZIM 10wsk</cp:lastModifiedBy>
  <cp:revision>2</cp:revision>
  <cp:lastPrinted>2026-06-18T13:24:00Z</cp:lastPrinted>
  <dcterms:created xsi:type="dcterms:W3CDTF">2026-06-18T13:24:00Z</dcterms:created>
  <dcterms:modified xsi:type="dcterms:W3CDTF">2026-06-18T13:24:00Z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