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FB3A88" w14:paraId="0AF0EC54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6974A" w14:textId="77777777" w:rsidR="00114A64" w:rsidRPr="00FB3A88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FB3A88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73629F24" wp14:editId="29801BFE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AE0D" w14:textId="77777777" w:rsidR="00114A64" w:rsidRPr="00FB3A88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486FFD17" w14:textId="77777777" w:rsidR="00114A64" w:rsidRPr="00FB3A88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FB3A88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0B4D496E" w14:textId="77777777" w:rsidR="00D45137" w:rsidRPr="00FB3A88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2F06ADEB" w14:textId="77777777" w:rsidR="00114A64" w:rsidRPr="00FB3A88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2E4AE99D" w14:textId="77777777" w:rsidR="00114A64" w:rsidRPr="00FB3A88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FB3A88">
              <w:rPr>
                <w:rFonts w:ascii="Arial Narrow" w:hAnsi="Arial Narrow" w:cs="Arial"/>
              </w:rPr>
              <w:t>PR25_P01_F18_W</w:t>
            </w:r>
            <w:r w:rsidR="00385D2C" w:rsidRPr="00FB3A88">
              <w:rPr>
                <w:rFonts w:ascii="Arial Narrow" w:hAnsi="Arial Narrow" w:cs="Arial"/>
              </w:rPr>
              <w:t>8</w:t>
            </w:r>
          </w:p>
        </w:tc>
      </w:tr>
    </w:tbl>
    <w:p w14:paraId="57A70025" w14:textId="77777777" w:rsidR="00E63864" w:rsidRPr="00FB3A88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2"/>
        </w:rPr>
      </w:pP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0"/>
        </w:rPr>
        <w:t xml:space="preserve"> </w:t>
      </w:r>
    </w:p>
    <w:p w14:paraId="3CBD7D09" w14:textId="77777777" w:rsidR="00193502" w:rsidRPr="00FB3A88" w:rsidRDefault="00193502" w:rsidP="00763302">
      <w:pPr>
        <w:pStyle w:val="Tytu"/>
        <w:shd w:val="clear" w:color="auto" w:fill="FFFFFF" w:themeFill="background1"/>
        <w:rPr>
          <w:rFonts w:ascii="Arial Narrow" w:hAnsi="Arial Narrow"/>
          <w:sz w:val="32"/>
          <w:szCs w:val="32"/>
        </w:rPr>
      </w:pPr>
    </w:p>
    <w:p w14:paraId="4C7283D5" w14:textId="5E9E8F94" w:rsidR="00114A64" w:rsidRPr="00FB3A88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FB3A88">
        <w:rPr>
          <w:rFonts w:ascii="Arial Narrow" w:hAnsi="Arial Narrow"/>
          <w:sz w:val="32"/>
          <w:szCs w:val="32"/>
        </w:rPr>
        <w:t>BUDOWLANE  Nr</w:t>
      </w:r>
      <w:proofErr w:type="gramEnd"/>
      <w:r w:rsidRPr="00FB3A88">
        <w:rPr>
          <w:rFonts w:ascii="Arial Narrow" w:hAnsi="Arial Narrow"/>
          <w:sz w:val="32"/>
          <w:szCs w:val="32"/>
        </w:rPr>
        <w:t xml:space="preserve"> </w:t>
      </w:r>
      <w:r w:rsidR="000C745B">
        <w:rPr>
          <w:rFonts w:ascii="Arial Narrow" w:hAnsi="Arial Narrow"/>
          <w:sz w:val="32"/>
          <w:szCs w:val="32"/>
        </w:rPr>
        <w:t>73</w:t>
      </w:r>
      <w:r w:rsidRPr="00FB3A88">
        <w:rPr>
          <w:rFonts w:ascii="Arial Narrow" w:hAnsi="Arial Narrow"/>
          <w:sz w:val="32"/>
          <w:szCs w:val="32"/>
        </w:rPr>
        <w:t>-.../ P /</w:t>
      </w:r>
      <w:r w:rsidR="00FF7A80">
        <w:rPr>
          <w:rFonts w:ascii="Arial Narrow" w:hAnsi="Arial Narrow"/>
          <w:sz w:val="32"/>
          <w:szCs w:val="32"/>
        </w:rPr>
        <w:t>2026</w:t>
      </w:r>
      <w:r w:rsidRPr="00FB3A88">
        <w:rPr>
          <w:rFonts w:ascii="Arial Narrow" w:hAnsi="Arial Narrow"/>
          <w:sz w:val="32"/>
          <w:szCs w:val="32"/>
        </w:rPr>
        <w:t>/ TU</w:t>
      </w:r>
    </w:p>
    <w:p w14:paraId="603859BE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6CD7C648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 xml:space="preserve">zawarta w dniu ............ </w:t>
      </w:r>
      <w:r w:rsidR="00FF7A80">
        <w:rPr>
          <w:rFonts w:ascii="Arial Narrow" w:hAnsi="Arial Narrow"/>
          <w:sz w:val="22"/>
        </w:rPr>
        <w:t>2026</w:t>
      </w:r>
      <w:r w:rsidRPr="00FB3A88">
        <w:rPr>
          <w:rFonts w:ascii="Arial Narrow" w:hAnsi="Arial Narrow"/>
          <w:sz w:val="22"/>
        </w:rPr>
        <w:t xml:space="preserve"> r. w Bydgoszczy pomiędzy:</w:t>
      </w:r>
    </w:p>
    <w:p w14:paraId="2CDEA674" w14:textId="77777777" w:rsidR="00114A64" w:rsidRPr="00FB3A88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10 Wojskowym Szpit</w:t>
      </w:r>
      <w:r w:rsidR="00FF1A6B" w:rsidRPr="00FB3A88">
        <w:rPr>
          <w:rFonts w:ascii="Arial Narrow" w:hAnsi="Arial Narrow"/>
          <w:b/>
          <w:sz w:val="22"/>
          <w:szCs w:val="22"/>
        </w:rPr>
        <w:t>alem Klinicznym z Polikliniką SPZOZ</w:t>
      </w:r>
      <w:r w:rsidRPr="00FB3A88">
        <w:rPr>
          <w:rFonts w:ascii="Arial Narrow" w:hAnsi="Arial Narrow"/>
          <w:b/>
          <w:sz w:val="22"/>
          <w:szCs w:val="22"/>
        </w:rPr>
        <w:t xml:space="preserve"> w Bydgoszczy</w:t>
      </w:r>
      <w:r w:rsidRPr="00FB3A88">
        <w:rPr>
          <w:rFonts w:ascii="Arial Narrow" w:hAnsi="Arial Narrow"/>
          <w:sz w:val="22"/>
          <w:szCs w:val="22"/>
        </w:rPr>
        <w:t xml:space="preserve">, ul. Powstańców Warszawy 5, </w:t>
      </w:r>
      <w:r w:rsidRPr="00FB3A88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FB3A88">
        <w:rPr>
          <w:rFonts w:ascii="Arial Narrow" w:hAnsi="Arial Narrow"/>
          <w:sz w:val="22"/>
          <w:szCs w:val="22"/>
        </w:rPr>
        <w:t xml:space="preserve"> innych organizacji społecznych</w:t>
      </w:r>
      <w:r w:rsidRPr="00FB3A88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</w:t>
      </w:r>
      <w:proofErr w:type="gramStart"/>
      <w:r w:rsidRPr="00FB3A88">
        <w:rPr>
          <w:rFonts w:ascii="Arial Narrow" w:hAnsi="Arial Narrow"/>
          <w:sz w:val="22"/>
          <w:szCs w:val="22"/>
        </w:rPr>
        <w:t>0000007548,  NIP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554-031-25-10, REGON  090538318 reprezentowanym </w:t>
      </w:r>
      <w:proofErr w:type="gramStart"/>
      <w:r w:rsidRPr="00FB3A88">
        <w:rPr>
          <w:rFonts w:ascii="Arial Narrow" w:hAnsi="Arial Narrow"/>
          <w:sz w:val="22"/>
          <w:szCs w:val="22"/>
        </w:rPr>
        <w:t>przez :</w:t>
      </w:r>
      <w:proofErr w:type="gramEnd"/>
    </w:p>
    <w:p w14:paraId="74A47200" w14:textId="77777777" w:rsidR="00EA5B4E" w:rsidRPr="00FB3A88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63B65D3D" w14:textId="77777777" w:rsidR="00EA5B4E" w:rsidRPr="00FB3A88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6623D515" w14:textId="77777777" w:rsidR="00114A64" w:rsidRPr="00FB3A88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zwanym dalej </w:t>
      </w:r>
      <w:r w:rsidRPr="00FB3A88">
        <w:rPr>
          <w:rFonts w:ascii="Arial Narrow" w:hAnsi="Arial Narrow"/>
          <w:b/>
          <w:sz w:val="22"/>
        </w:rPr>
        <w:t>Zamawiającym,</w:t>
      </w:r>
    </w:p>
    <w:p w14:paraId="07B2845D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668C8F51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a</w:t>
      </w:r>
    </w:p>
    <w:p w14:paraId="396304B9" w14:textId="77777777" w:rsidR="00114A64" w:rsidRPr="00FB3A88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 xml:space="preserve">................................. </w:t>
      </w:r>
      <w:r w:rsidRPr="00FB3A88">
        <w:rPr>
          <w:rFonts w:ascii="Arial Narrow" w:hAnsi="Arial Narrow"/>
          <w:sz w:val="22"/>
        </w:rPr>
        <w:t xml:space="preserve">z siedzibą w ................., przy ulicy .............., ..............., zarejestrowaną w </w:t>
      </w:r>
      <w:proofErr w:type="gramStart"/>
      <w:r w:rsidRPr="00FB3A88">
        <w:rPr>
          <w:rFonts w:ascii="Arial Narrow" w:hAnsi="Arial Narrow"/>
          <w:sz w:val="22"/>
        </w:rPr>
        <w:t>Sądzie  Rejonowym</w:t>
      </w:r>
      <w:proofErr w:type="gramEnd"/>
      <w:r w:rsidRPr="00FB3A88">
        <w:rPr>
          <w:rFonts w:ascii="Arial Narrow" w:hAnsi="Arial Narrow"/>
          <w:sz w:val="22"/>
        </w:rPr>
        <w:t xml:space="preserve">  </w:t>
      </w:r>
      <w:r w:rsidR="00841E99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w .....................................................pod </w:t>
      </w:r>
      <w:proofErr w:type="gramStart"/>
      <w:r w:rsidRPr="00FB3A88">
        <w:rPr>
          <w:rFonts w:ascii="Arial Narrow" w:hAnsi="Arial Narrow"/>
          <w:sz w:val="22"/>
        </w:rPr>
        <w:t>nr  ..........</w:t>
      </w:r>
      <w:proofErr w:type="gramEnd"/>
      <w:r w:rsidRPr="00FB3A88">
        <w:rPr>
          <w:rFonts w:ascii="Arial Narrow" w:hAnsi="Arial Narrow"/>
          <w:sz w:val="22"/>
        </w:rPr>
        <w:t xml:space="preserve">/ </w:t>
      </w:r>
      <w:proofErr w:type="gramStart"/>
      <w:r w:rsidRPr="00FB3A88">
        <w:rPr>
          <w:rFonts w:ascii="Arial Narrow" w:hAnsi="Arial Narrow"/>
          <w:sz w:val="22"/>
        </w:rPr>
        <w:t>lub  Centralnej</w:t>
      </w:r>
      <w:proofErr w:type="gramEnd"/>
      <w:r w:rsidRPr="00FB3A88">
        <w:rPr>
          <w:rFonts w:ascii="Arial Narrow" w:hAnsi="Arial Narrow"/>
          <w:sz w:val="22"/>
        </w:rPr>
        <w:t xml:space="preserve"> Ewidencji i Informacji o Działalności </w:t>
      </w:r>
      <w:proofErr w:type="gramStart"/>
      <w:r w:rsidRPr="00FB3A88">
        <w:rPr>
          <w:rFonts w:ascii="Arial Narrow" w:hAnsi="Arial Narrow"/>
          <w:sz w:val="22"/>
        </w:rPr>
        <w:t>Gospodarczej  Rzeczypospolitej</w:t>
      </w:r>
      <w:proofErr w:type="gramEnd"/>
      <w:r w:rsidRPr="00FB3A88">
        <w:rPr>
          <w:rFonts w:ascii="Arial Narrow" w:hAnsi="Arial Narrow"/>
          <w:sz w:val="22"/>
        </w:rPr>
        <w:t xml:space="preserve">, NIP </w:t>
      </w:r>
      <w:proofErr w:type="gramStart"/>
      <w:r w:rsidRPr="00FB3A88">
        <w:rPr>
          <w:rFonts w:ascii="Arial Narrow" w:hAnsi="Arial Narrow"/>
          <w:sz w:val="22"/>
        </w:rPr>
        <w:t>.......................... ,</w:t>
      </w:r>
      <w:proofErr w:type="gramEnd"/>
      <w:r w:rsidRPr="00FB3A88">
        <w:rPr>
          <w:rFonts w:ascii="Arial Narrow" w:hAnsi="Arial Narrow"/>
          <w:sz w:val="22"/>
        </w:rPr>
        <w:t xml:space="preserve"> Regon ..................</w:t>
      </w:r>
      <w:proofErr w:type="gramStart"/>
      <w:r w:rsidRPr="00FB3A88">
        <w:rPr>
          <w:rFonts w:ascii="Arial Narrow" w:hAnsi="Arial Narrow"/>
          <w:sz w:val="22"/>
        </w:rPr>
        <w:t>,  reprezentowanym</w:t>
      </w:r>
      <w:proofErr w:type="gramEnd"/>
      <w:r w:rsidRPr="00FB3A88">
        <w:rPr>
          <w:rFonts w:ascii="Arial Narrow" w:hAnsi="Arial Narrow"/>
          <w:sz w:val="22"/>
        </w:rPr>
        <w:t xml:space="preserve"> przez:</w:t>
      </w:r>
    </w:p>
    <w:p w14:paraId="26B8EF12" w14:textId="77777777" w:rsidR="00114A64" w:rsidRPr="00FB3A88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1FB8526B" w14:textId="77777777" w:rsidR="00114A64" w:rsidRPr="00FB3A88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7D3E9448" w14:textId="77777777" w:rsidR="00114A64" w:rsidRPr="00FB3A88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zwanym w dalszej treści umowy </w:t>
      </w:r>
      <w:r w:rsidRPr="00FB3A88">
        <w:rPr>
          <w:rFonts w:ascii="Arial Narrow" w:hAnsi="Arial Narrow"/>
          <w:b/>
          <w:sz w:val="22"/>
        </w:rPr>
        <w:t>„Wykonawcą”</w:t>
      </w:r>
      <w:r w:rsidRPr="00FB3A88">
        <w:rPr>
          <w:rFonts w:ascii="Arial Narrow" w:hAnsi="Arial Narrow"/>
          <w:sz w:val="22"/>
        </w:rPr>
        <w:t>,</w:t>
      </w:r>
    </w:p>
    <w:p w14:paraId="64CB7DF3" w14:textId="77777777" w:rsidR="00114A64" w:rsidRPr="00FB3A88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>o następującej treści:</w:t>
      </w:r>
    </w:p>
    <w:p w14:paraId="6DABAD6A" w14:textId="77777777" w:rsidR="00114A64" w:rsidRPr="00FB3A88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114A64" w:rsidRPr="00FB3A88">
        <w:rPr>
          <w:rFonts w:ascii="Arial Narrow" w:hAnsi="Arial Narrow"/>
          <w:b/>
          <w:sz w:val="22"/>
        </w:rPr>
        <w:t xml:space="preserve"> 1</w:t>
      </w:r>
    </w:p>
    <w:p w14:paraId="6E28A90D" w14:textId="77777777" w:rsidR="00E536CD" w:rsidRPr="00FB3A88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Przedmiot umowy</w:t>
      </w:r>
    </w:p>
    <w:p w14:paraId="28EA4725" w14:textId="77777777" w:rsidR="00743A56" w:rsidRPr="00FB3A88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3EB80DD0" w14:textId="77777777" w:rsidR="005437CD" w:rsidRPr="008D0C30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FB3A88">
        <w:rPr>
          <w:rFonts w:ascii="Arial Narrow" w:hAnsi="Arial Narrow"/>
          <w:sz w:val="22"/>
          <w:szCs w:val="22"/>
        </w:rPr>
        <w:t xml:space="preserve">r. </w:t>
      </w:r>
      <w:r w:rsidRPr="00FB3A88">
        <w:rPr>
          <w:rFonts w:ascii="Arial Narrow" w:hAnsi="Arial Narrow"/>
          <w:sz w:val="22"/>
          <w:szCs w:val="22"/>
        </w:rPr>
        <w:t>Prawo zamówień publ</w:t>
      </w:r>
      <w:r w:rsidR="00E01196" w:rsidRPr="00FB3A88">
        <w:rPr>
          <w:rFonts w:ascii="Arial Narrow" w:hAnsi="Arial Narrow"/>
          <w:sz w:val="22"/>
          <w:szCs w:val="22"/>
        </w:rPr>
        <w:t xml:space="preserve">icznych </w:t>
      </w:r>
      <w:r w:rsidR="00C63858" w:rsidRPr="00FB3A88">
        <w:rPr>
          <w:rFonts w:ascii="Arial Narrow" w:hAnsi="Arial Narrow"/>
          <w:sz w:val="22"/>
          <w:szCs w:val="22"/>
        </w:rPr>
        <w:t xml:space="preserve"> 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="006813DC" w:rsidRPr="00FB3A88">
        <w:rPr>
          <w:rFonts w:ascii="Arial Narrow" w:hAnsi="Arial Narrow"/>
          <w:sz w:val="22"/>
          <w:szCs w:val="22"/>
        </w:rPr>
        <w:t xml:space="preserve"> </w:t>
      </w:r>
      <w:r w:rsidR="006813DC" w:rsidRPr="00FB3A88">
        <w:rPr>
          <w:rFonts w:ascii="Arial Narrow" w:hAnsi="Arial Narrow"/>
          <w:sz w:val="22"/>
          <w:szCs w:val="22"/>
        </w:rPr>
        <w:br/>
        <w:t xml:space="preserve">w </w:t>
      </w:r>
      <w:r w:rsidR="006C51F1" w:rsidRPr="00FB3A88">
        <w:rPr>
          <w:rFonts w:ascii="Arial Narrow" w:hAnsi="Arial Narrow"/>
          <w:sz w:val="22"/>
          <w:szCs w:val="22"/>
        </w:rPr>
        <w:t xml:space="preserve">trybie podstawowym bez negocjacji </w:t>
      </w:r>
      <w:r w:rsidRPr="00FB3A88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FB3A88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FB3A88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FB3A88">
        <w:rPr>
          <w:rFonts w:ascii="Arial Narrow" w:hAnsi="Arial Narrow"/>
          <w:b/>
          <w:bCs/>
          <w:sz w:val="22"/>
          <w:szCs w:val="22"/>
        </w:rPr>
        <w:t>……</w:t>
      </w:r>
      <w:r w:rsidR="00D54816">
        <w:rPr>
          <w:rFonts w:ascii="Arial Narrow" w:hAnsi="Arial Narrow"/>
          <w:b/>
          <w:bCs/>
          <w:sz w:val="22"/>
          <w:szCs w:val="22"/>
        </w:rPr>
        <w:t>….</w:t>
      </w:r>
      <w:r w:rsidR="00776269" w:rsidRPr="00FB3A88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FB3A88">
        <w:rPr>
          <w:rFonts w:ascii="Arial Narrow" w:hAnsi="Arial Narrow"/>
          <w:b/>
          <w:bCs/>
          <w:sz w:val="22"/>
          <w:szCs w:val="22"/>
        </w:rPr>
        <w:t>r</w:t>
      </w:r>
      <w:r w:rsidR="008A43A8" w:rsidRPr="00FB3A88">
        <w:rPr>
          <w:rFonts w:ascii="Arial Narrow" w:hAnsi="Arial Narrow"/>
          <w:b/>
          <w:bCs/>
          <w:sz w:val="22"/>
          <w:szCs w:val="22"/>
        </w:rPr>
        <w:t>.</w:t>
      </w:r>
      <w:r w:rsidR="009C2DF7" w:rsidRPr="00FB3A8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 xml:space="preserve">oraz </w:t>
      </w:r>
      <w:r w:rsidR="006813D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na</w:t>
      </w:r>
      <w:r w:rsidR="00E03745" w:rsidRPr="00FB3A88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FB3A88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FB3A88">
        <w:rPr>
          <w:rFonts w:ascii="Arial Narrow" w:hAnsi="Arial Narrow"/>
          <w:sz w:val="22"/>
          <w:szCs w:val="22"/>
        </w:rPr>
        <w:t xml:space="preserve">, </w:t>
      </w:r>
      <w:r w:rsidRPr="00FB3A88">
        <w:rPr>
          <w:rFonts w:ascii="Arial Narrow" w:hAnsi="Arial Narrow"/>
          <w:sz w:val="22"/>
          <w:szCs w:val="22"/>
        </w:rPr>
        <w:t xml:space="preserve">stronach internetowych i w siedzibie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="006C51F1" w:rsidRPr="00FB3A88">
        <w:rPr>
          <w:rFonts w:ascii="Arial Narrow" w:hAnsi="Arial Narrow"/>
          <w:b/>
          <w:bCs/>
          <w:sz w:val="22"/>
          <w:szCs w:val="22"/>
        </w:rPr>
        <w:t>-</w:t>
      </w:r>
      <w:r w:rsidRPr="00FB3A88">
        <w:rPr>
          <w:rFonts w:ascii="Arial Narrow" w:hAnsi="Arial Narrow"/>
          <w:bCs/>
          <w:sz w:val="22"/>
          <w:szCs w:val="22"/>
        </w:rPr>
        <w:t xml:space="preserve">sprawa </w:t>
      </w:r>
      <w:r w:rsidRPr="00FB3A88">
        <w:rPr>
          <w:rFonts w:ascii="Arial Narrow" w:hAnsi="Arial Narrow"/>
          <w:b/>
          <w:bCs/>
          <w:sz w:val="22"/>
          <w:szCs w:val="22"/>
        </w:rPr>
        <w:t>nr</w:t>
      </w:r>
      <w:r w:rsidR="00260039" w:rsidRPr="00FB3A88">
        <w:rPr>
          <w:rFonts w:ascii="Arial Narrow" w:hAnsi="Arial Narrow"/>
          <w:b/>
          <w:bCs/>
          <w:sz w:val="22"/>
          <w:szCs w:val="22"/>
        </w:rPr>
        <w:t> </w:t>
      </w:r>
      <w:r w:rsidR="00E63864" w:rsidRPr="00FB3A88">
        <w:rPr>
          <w:rFonts w:ascii="Arial Narrow" w:hAnsi="Arial Narrow"/>
          <w:b/>
          <w:bCs/>
          <w:sz w:val="22"/>
          <w:szCs w:val="22"/>
        </w:rPr>
        <w:t>……</w:t>
      </w:r>
      <w:r w:rsidR="00C61F25" w:rsidRPr="00FB3A88">
        <w:rPr>
          <w:rFonts w:ascii="Arial Narrow" w:hAnsi="Arial Narrow"/>
          <w:b/>
          <w:bCs/>
          <w:sz w:val="22"/>
          <w:szCs w:val="22"/>
        </w:rPr>
        <w:t>/</w:t>
      </w:r>
      <w:r w:rsidR="00D54816">
        <w:rPr>
          <w:rFonts w:ascii="Arial Narrow" w:hAnsi="Arial Narrow"/>
          <w:b/>
          <w:bCs/>
          <w:sz w:val="22"/>
          <w:szCs w:val="22"/>
        </w:rPr>
        <w:t>……</w:t>
      </w:r>
      <w:r w:rsidR="00E63864" w:rsidRPr="00FB3A8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 xml:space="preserve">w rezultacie wyboru oferty </w:t>
      </w:r>
      <w:r w:rsidRPr="00FB3A88">
        <w:rPr>
          <w:rFonts w:ascii="Arial Narrow" w:hAnsi="Arial Narrow"/>
          <w:b/>
          <w:sz w:val="22"/>
          <w:szCs w:val="22"/>
        </w:rPr>
        <w:t>Wykonawcy zleca</w:t>
      </w:r>
      <w:r w:rsidR="003565E6" w:rsidRPr="00FB3A88">
        <w:rPr>
          <w:rFonts w:ascii="Arial Narrow" w:hAnsi="Arial Narrow"/>
          <w:sz w:val="22"/>
          <w:szCs w:val="22"/>
        </w:rPr>
        <w:t xml:space="preserve"> wykonanie zadania p.n.</w:t>
      </w:r>
      <w:r w:rsidRPr="00FB3A88">
        <w:rPr>
          <w:rFonts w:ascii="Arial Narrow" w:hAnsi="Arial Narrow"/>
          <w:sz w:val="22"/>
          <w:szCs w:val="22"/>
        </w:rPr>
        <w:t>:</w:t>
      </w:r>
      <w:r w:rsidR="002909D6" w:rsidRPr="00FB3A88">
        <w:rPr>
          <w:rFonts w:ascii="Arial Narrow" w:hAnsi="Arial Narrow"/>
          <w:sz w:val="22"/>
          <w:szCs w:val="22"/>
        </w:rPr>
        <w:t xml:space="preserve"> </w:t>
      </w:r>
      <w:r w:rsidR="009E5F16" w:rsidRPr="008D0C30">
        <w:rPr>
          <w:rFonts w:ascii="Arial Narrow" w:hAnsi="Arial Narrow"/>
          <w:b/>
          <w:sz w:val="22"/>
          <w:szCs w:val="22"/>
        </w:rPr>
        <w:t>„Wymiana okien i drzwi w budynkach szpitala”.</w:t>
      </w:r>
    </w:p>
    <w:p w14:paraId="35F6C752" w14:textId="77777777" w:rsidR="00E536CD" w:rsidRPr="00FB3A88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574957B3" w14:textId="77777777" w:rsidR="00E536CD" w:rsidRPr="00FB3A88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Przedmiar robót,</w:t>
      </w:r>
    </w:p>
    <w:p w14:paraId="33B64FBC" w14:textId="77777777" w:rsidR="00E536CD" w:rsidRPr="00FB3A88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741DB3BD" w14:textId="77777777" w:rsidR="00E536CD" w:rsidRPr="00FB3A88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Opis przedmiotu zamówienia</w:t>
      </w:r>
      <w:r w:rsidR="005437CD" w:rsidRPr="00FB3A88">
        <w:rPr>
          <w:rFonts w:ascii="Arial Narrow" w:hAnsi="Arial Narrow"/>
          <w:sz w:val="22"/>
          <w:szCs w:val="22"/>
        </w:rPr>
        <w:t>.</w:t>
      </w:r>
    </w:p>
    <w:p w14:paraId="32854EB3" w14:textId="77777777" w:rsidR="0056069D" w:rsidRPr="00FB3A88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Wartość wykonania </w:t>
      </w:r>
      <w:r w:rsidRPr="00FB3A88">
        <w:rPr>
          <w:rFonts w:ascii="Arial Narrow" w:hAnsi="Arial Narrow"/>
          <w:b/>
          <w:sz w:val="22"/>
          <w:szCs w:val="22"/>
        </w:rPr>
        <w:t xml:space="preserve">całego przedmiotu </w:t>
      </w:r>
      <w:proofErr w:type="gramStart"/>
      <w:r w:rsidRPr="00FB3A88">
        <w:rPr>
          <w:rFonts w:ascii="Arial Narrow" w:hAnsi="Arial Narrow"/>
          <w:b/>
          <w:sz w:val="22"/>
          <w:szCs w:val="22"/>
        </w:rPr>
        <w:t>umowy  stanowi</w:t>
      </w:r>
      <w:proofErr w:type="gramEnd"/>
      <w:r w:rsidRPr="00FB3A88">
        <w:rPr>
          <w:rFonts w:ascii="Arial Narrow" w:hAnsi="Arial Narrow"/>
          <w:b/>
          <w:sz w:val="22"/>
          <w:szCs w:val="22"/>
        </w:rPr>
        <w:t xml:space="preserve"> wynagrodzenie ryczałtowe w kwocie brutto:</w:t>
      </w:r>
      <w:r w:rsidRPr="00FB3A88">
        <w:rPr>
          <w:rFonts w:ascii="Arial Narrow" w:hAnsi="Arial Narrow"/>
          <w:sz w:val="22"/>
          <w:szCs w:val="22"/>
        </w:rPr>
        <w:t xml:space="preserve"> </w:t>
      </w:r>
    </w:p>
    <w:p w14:paraId="3F28F860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(wraz z podatkiem VAT) wynosi: </w:t>
      </w:r>
      <w:r w:rsidRPr="00FB3A88">
        <w:rPr>
          <w:rFonts w:ascii="Arial Narrow" w:hAnsi="Arial Narrow"/>
          <w:b/>
          <w:sz w:val="22"/>
          <w:szCs w:val="22"/>
        </w:rPr>
        <w:t xml:space="preserve">......................, </w:t>
      </w:r>
      <w:proofErr w:type="gramStart"/>
      <w:r w:rsidRPr="00FB3A88">
        <w:rPr>
          <w:rFonts w:ascii="Arial Narrow" w:hAnsi="Arial Narrow"/>
          <w:b/>
          <w:sz w:val="22"/>
          <w:szCs w:val="22"/>
        </w:rPr>
        <w:t xml:space="preserve"> ..</w:t>
      </w:r>
      <w:proofErr w:type="gramEnd"/>
      <w:r w:rsidRPr="00FB3A88">
        <w:rPr>
          <w:rFonts w:ascii="Arial Narrow" w:hAnsi="Arial Narrow"/>
          <w:b/>
          <w:sz w:val="22"/>
          <w:szCs w:val="22"/>
        </w:rPr>
        <w:t>/100 zł,</w:t>
      </w:r>
      <w:r w:rsidRPr="00FB3A88">
        <w:rPr>
          <w:rFonts w:ascii="Arial Narrow" w:hAnsi="Arial Narrow"/>
          <w:sz w:val="22"/>
          <w:szCs w:val="22"/>
        </w:rPr>
        <w:t xml:space="preserve"> </w:t>
      </w:r>
    </w:p>
    <w:p w14:paraId="21CD626E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słownie złotych: </w:t>
      </w:r>
      <w:r w:rsidRPr="00FB3A88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FB3A88">
        <w:rPr>
          <w:rFonts w:ascii="Arial Narrow" w:hAnsi="Arial Narrow"/>
          <w:sz w:val="22"/>
          <w:szCs w:val="22"/>
        </w:rPr>
        <w:t xml:space="preserve"> </w:t>
      </w:r>
    </w:p>
    <w:p w14:paraId="5F45CA7C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 tym podatek VAT w wysokości</w:t>
      </w:r>
      <w:proofErr w:type="gramStart"/>
      <w:r w:rsidRPr="00FB3A88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.  </w:t>
      </w:r>
      <w:proofErr w:type="gramStart"/>
      <w:r w:rsidRPr="00FB3A88">
        <w:rPr>
          <w:rFonts w:ascii="Arial Narrow" w:hAnsi="Arial Narrow"/>
          <w:sz w:val="22"/>
          <w:szCs w:val="22"/>
        </w:rPr>
        <w:t>%  tj.</w:t>
      </w:r>
      <w:proofErr w:type="gramEnd"/>
      <w:r w:rsidRPr="00FB3A88">
        <w:rPr>
          <w:rFonts w:ascii="Arial Narrow" w:hAnsi="Arial Narrow"/>
          <w:sz w:val="22"/>
          <w:szCs w:val="22"/>
        </w:rPr>
        <w:t>: ............ </w:t>
      </w:r>
      <w:proofErr w:type="gramStart"/>
      <w:r w:rsidRPr="00FB3A88">
        <w:rPr>
          <w:rFonts w:ascii="Arial Narrow" w:hAnsi="Arial Narrow"/>
          <w:sz w:val="22"/>
          <w:szCs w:val="22"/>
        </w:rPr>
        <w:t>zł,;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słownie złotych: ............00/100 złote, </w:t>
      </w:r>
    </w:p>
    <w:p w14:paraId="1375DD8D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2BC13048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2D660DA1" w14:textId="77777777" w:rsidR="0056069D" w:rsidRPr="00FB3A88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FB3A88">
        <w:rPr>
          <w:rFonts w:ascii="Arial Narrow" w:hAnsi="Arial Narrow"/>
          <w:sz w:val="22"/>
          <w:szCs w:val="22"/>
        </w:rPr>
        <w:t>że  terminem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 rozpoczęcia realizacji umowy jest dzień protokolarnego przekazania placu budowy. </w:t>
      </w:r>
    </w:p>
    <w:p w14:paraId="3F259A4D" w14:textId="77777777" w:rsidR="00E536CD" w:rsidRPr="00FB3A88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FB3A88">
        <w:rPr>
          <w:rFonts w:ascii="Arial Narrow" w:hAnsi="Arial Narrow"/>
        </w:rPr>
        <w:t xml:space="preserve">Termin zakończenia realizacji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ustala</w:t>
      </w:r>
      <w:proofErr w:type="spellEnd"/>
      <w:r w:rsidRPr="00FB3A88">
        <w:rPr>
          <w:rFonts w:ascii="Arial Narrow" w:hAnsi="Arial Narrow"/>
        </w:rPr>
        <w:t xml:space="preserve"> się </w:t>
      </w:r>
      <w:r w:rsidRPr="00FB3A88">
        <w:rPr>
          <w:rFonts w:ascii="Arial Narrow" w:hAnsi="Arial Narrow"/>
          <w:b/>
        </w:rPr>
        <w:t>na …</w:t>
      </w:r>
      <w:proofErr w:type="gramStart"/>
      <w:r w:rsidRPr="00FB3A88">
        <w:rPr>
          <w:rFonts w:ascii="Arial Narrow" w:hAnsi="Arial Narrow"/>
          <w:b/>
        </w:rPr>
        <w:t>…….</w:t>
      </w:r>
      <w:proofErr w:type="gramEnd"/>
      <w:r w:rsidRPr="00FB3A88">
        <w:rPr>
          <w:rFonts w:ascii="Arial Narrow" w:hAnsi="Arial Narrow"/>
          <w:b/>
        </w:rPr>
        <w:t xml:space="preserve">. </w:t>
      </w:r>
      <w:proofErr w:type="spellStart"/>
      <w:r w:rsidRPr="00FB3A88">
        <w:rPr>
          <w:rFonts w:ascii="Arial Narrow" w:hAnsi="Arial Narrow"/>
          <w:b/>
        </w:rPr>
        <w:t>dni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  <w:b/>
        </w:rPr>
        <w:t>liczony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od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dnia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protokolarnego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przekazania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placu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budowy</w:t>
      </w:r>
      <w:proofErr w:type="spellEnd"/>
      <w:r w:rsidRPr="00FB3A88">
        <w:rPr>
          <w:rFonts w:ascii="Arial Narrow" w:hAnsi="Arial Narrow"/>
        </w:rPr>
        <w:t xml:space="preserve">. Przez </w:t>
      </w:r>
      <w:proofErr w:type="spellStart"/>
      <w:r w:rsidRPr="00FB3A88">
        <w:rPr>
          <w:rFonts w:ascii="Arial Narrow" w:hAnsi="Arial Narrow"/>
        </w:rPr>
        <w:t>zakończenie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rozumie</w:t>
      </w:r>
      <w:proofErr w:type="spellEnd"/>
      <w:r w:rsidRPr="00FB3A88">
        <w:rPr>
          <w:rFonts w:ascii="Arial Narrow" w:hAnsi="Arial Narrow"/>
        </w:rPr>
        <w:t xml:space="preserve"> się </w:t>
      </w:r>
      <w:proofErr w:type="spellStart"/>
      <w:r w:rsidRPr="00FB3A88">
        <w:rPr>
          <w:rFonts w:ascii="Arial Narrow" w:hAnsi="Arial Narrow"/>
        </w:rPr>
        <w:t>dzień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podpisania</w:t>
      </w:r>
      <w:proofErr w:type="spellEnd"/>
      <w:r w:rsidRPr="00FB3A88">
        <w:rPr>
          <w:rFonts w:ascii="Arial Narrow" w:hAnsi="Arial Narrow"/>
        </w:rPr>
        <w:t xml:space="preserve"> przez </w:t>
      </w:r>
      <w:proofErr w:type="spellStart"/>
      <w:r w:rsidRPr="00FB3A88">
        <w:rPr>
          <w:rFonts w:ascii="Arial Narrow" w:hAnsi="Arial Narrow"/>
        </w:rPr>
        <w:t>obie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strony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Protokołu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odbioru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końcowego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wykonanych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>.</w:t>
      </w:r>
    </w:p>
    <w:p w14:paraId="209D5A62" w14:textId="77777777" w:rsidR="00763302" w:rsidRPr="00FB3A88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4FA13658" w14:textId="77777777" w:rsidR="00E536CD" w:rsidRPr="00FB3A88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14:paraId="76AEB884" w14:textId="77777777" w:rsidR="00E536CD" w:rsidRPr="00FB3A88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A5B4E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2</w:t>
      </w:r>
    </w:p>
    <w:p w14:paraId="27E98508" w14:textId="77777777" w:rsidR="00E536CD" w:rsidRPr="00FB3A88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44A15F18" w14:textId="77777777" w:rsidR="00776269" w:rsidRPr="00FB3A88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7DC9F7BA" w14:textId="77777777" w:rsidR="00A47066" w:rsidRPr="00FB3A88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FB3A88">
        <w:rPr>
          <w:rFonts w:ascii="Arial Narrow" w:hAnsi="Arial Narrow" w:cs="Arial"/>
          <w:b/>
        </w:rPr>
        <w:t>Zamawiający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przekaże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protokolarnie</w:t>
      </w:r>
      <w:proofErr w:type="spellEnd"/>
      <w:r w:rsidRPr="00FB3A88">
        <w:rPr>
          <w:rFonts w:ascii="Arial Narrow" w:hAnsi="Arial Narrow" w:cs="Arial"/>
        </w:rPr>
        <w:t xml:space="preserve">, a </w:t>
      </w:r>
      <w:proofErr w:type="spellStart"/>
      <w:r w:rsidRPr="00FB3A88">
        <w:rPr>
          <w:rFonts w:ascii="Arial Narrow" w:hAnsi="Arial Narrow" w:cs="Arial"/>
          <w:b/>
        </w:rPr>
        <w:t>Wykonawca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przyjmie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teren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budowy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określony</w:t>
      </w:r>
      <w:proofErr w:type="spellEnd"/>
      <w:r w:rsidRPr="00FB3A88">
        <w:rPr>
          <w:rFonts w:ascii="Arial Narrow" w:hAnsi="Arial Narrow" w:cs="Arial"/>
        </w:rPr>
        <w:t xml:space="preserve"> w </w:t>
      </w:r>
      <w:proofErr w:type="spellStart"/>
      <w:r w:rsidRPr="00FB3A88">
        <w:rPr>
          <w:rFonts w:ascii="Arial Narrow" w:hAnsi="Arial Narrow" w:cs="Arial"/>
        </w:rPr>
        <w:t>dokumentacji</w:t>
      </w:r>
      <w:proofErr w:type="spellEnd"/>
      <w:r w:rsidRPr="00FB3A88">
        <w:rPr>
          <w:rFonts w:ascii="Arial Narrow" w:hAnsi="Arial Narrow" w:cs="Arial"/>
        </w:rPr>
        <w:br/>
        <w:t xml:space="preserve">i </w:t>
      </w:r>
      <w:proofErr w:type="spellStart"/>
      <w:r w:rsidRPr="00FB3A88">
        <w:rPr>
          <w:rFonts w:ascii="Arial Narrow" w:hAnsi="Arial Narrow" w:cs="Arial"/>
        </w:rPr>
        <w:t>specyfikacji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technicznej</w:t>
      </w:r>
      <w:proofErr w:type="spellEnd"/>
      <w:r w:rsidRPr="00FB3A88">
        <w:rPr>
          <w:rFonts w:ascii="Arial Narrow" w:hAnsi="Arial Narrow" w:cs="Arial"/>
        </w:rPr>
        <w:t xml:space="preserve"> w </w:t>
      </w:r>
      <w:proofErr w:type="spellStart"/>
      <w:r w:rsidRPr="00FB3A88">
        <w:rPr>
          <w:rFonts w:ascii="Arial Narrow" w:hAnsi="Arial Narrow" w:cs="Arial"/>
        </w:rPr>
        <w:t>terminie</w:t>
      </w:r>
      <w:proofErr w:type="spellEnd"/>
      <w:r w:rsidRPr="00FB3A88">
        <w:rPr>
          <w:rFonts w:ascii="Arial Narrow" w:hAnsi="Arial Narrow" w:cs="Arial"/>
          <w:b/>
        </w:rPr>
        <w:t xml:space="preserve"> do 5 </w:t>
      </w:r>
      <w:proofErr w:type="spellStart"/>
      <w:r w:rsidRPr="00FB3A88">
        <w:rPr>
          <w:rFonts w:ascii="Arial Narrow" w:hAnsi="Arial Narrow" w:cs="Arial"/>
          <w:b/>
        </w:rPr>
        <w:t>dni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="00890BB0">
        <w:rPr>
          <w:rFonts w:ascii="Arial Narrow" w:hAnsi="Arial Narrow" w:cs="Arial"/>
          <w:b/>
        </w:rPr>
        <w:t>kalendarzowych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od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daty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zawarcia</w:t>
      </w:r>
      <w:proofErr w:type="spellEnd"/>
      <w:r w:rsidRPr="00FB3A88">
        <w:rPr>
          <w:rFonts w:ascii="Arial Narrow" w:hAnsi="Arial Narrow" w:cs="Arial"/>
        </w:rPr>
        <w:t xml:space="preserve"> umowy. </w:t>
      </w:r>
    </w:p>
    <w:p w14:paraId="48319CDF" w14:textId="77777777" w:rsidR="00A47066" w:rsidRPr="00FB3A88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FB3A88">
        <w:rPr>
          <w:rFonts w:ascii="Arial Narrow" w:hAnsi="Arial Narrow"/>
          <w:sz w:val="22"/>
          <w:szCs w:val="22"/>
        </w:rPr>
        <w:t xml:space="preserve">Jeżeli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325BEC0E" w14:textId="77777777" w:rsidR="00A47066" w:rsidRPr="00FB3A88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FB3A88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FB3A88">
        <w:rPr>
          <w:rFonts w:ascii="Arial Narrow" w:hAnsi="Arial Narrow"/>
          <w:sz w:val="22"/>
          <w:szCs w:val="22"/>
        </w:rPr>
        <w:t>20</w:t>
      </w:r>
      <w:r w:rsidRPr="00FB3A88">
        <w:rPr>
          <w:rFonts w:ascii="Arial Narrow" w:hAnsi="Arial Narrow"/>
          <w:sz w:val="22"/>
          <w:szCs w:val="22"/>
        </w:rPr>
        <w:t>,00 PLN/dziennie netto do dnia pisemnego zgłoszenia gotowości</w:t>
      </w:r>
      <w:r w:rsidR="006813D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 do odbioru robót, płatne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FB3A88">
        <w:rPr>
          <w:rFonts w:ascii="Arial Narrow" w:hAnsi="Arial Narrow"/>
          <w:b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po zakończeniu robót budowlanych.</w:t>
      </w:r>
    </w:p>
    <w:p w14:paraId="0B7BB526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FB3A88">
        <w:rPr>
          <w:rFonts w:ascii="Arial Narrow" w:hAnsi="Arial Narrow"/>
          <w:sz w:val="22"/>
          <w:szCs w:val="22"/>
        </w:rPr>
        <w:t>dającymi stosowne uprawnienia.</w:t>
      </w:r>
    </w:p>
    <w:p w14:paraId="23E1210A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  <w:szCs w:val="22"/>
        </w:rPr>
        <w:t xml:space="preserve">Na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0EBD32E2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Na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0B55CF10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FB3A88">
        <w:rPr>
          <w:rFonts w:ascii="Arial Narrow" w:hAnsi="Arial Narrow"/>
          <w:sz w:val="22"/>
        </w:rPr>
        <w:t xml:space="preserve">owiązującymi przepisami prawa, </w:t>
      </w:r>
      <w:r w:rsidRPr="00FB3A88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FB3A88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 i przepisami</w:t>
      </w:r>
      <w:r w:rsidRPr="00FB3A88">
        <w:rPr>
          <w:rFonts w:ascii="Arial Narrow" w:hAnsi="Arial Narrow"/>
          <w:sz w:val="22"/>
        </w:rPr>
        <w:t xml:space="preserve"> BHP. </w:t>
      </w:r>
    </w:p>
    <w:p w14:paraId="75F54CCF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FB3A88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FB3A88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FB3A88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FB3A88">
        <w:rPr>
          <w:rFonts w:ascii="Arial Narrow" w:hAnsi="Arial Narrow" w:cs="Arial Narrow"/>
          <w:bCs/>
          <w:sz w:val="22"/>
          <w:szCs w:val="22"/>
        </w:rPr>
        <w:t>.</w:t>
      </w:r>
    </w:p>
    <w:p w14:paraId="5E90A3A6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FB3A88">
        <w:rPr>
          <w:rFonts w:ascii="Arial Narrow" w:hAnsi="Arial Narrow" w:cs="Arial Narrow"/>
          <w:bCs/>
          <w:sz w:val="22"/>
          <w:szCs w:val="22"/>
        </w:rPr>
        <w:t>zapewnia realiza</w:t>
      </w:r>
      <w:r w:rsidR="00FF7A80">
        <w:rPr>
          <w:rFonts w:ascii="Arial Narrow" w:hAnsi="Arial Narrow" w:cs="Arial Narrow"/>
          <w:bCs/>
          <w:sz w:val="22"/>
          <w:szCs w:val="22"/>
        </w:rPr>
        <w:t xml:space="preserve">cję umowy z zachowaniem wymogów </w:t>
      </w:r>
      <w:r w:rsidRPr="00FB3A88">
        <w:rPr>
          <w:rFonts w:ascii="Arial Narrow" w:hAnsi="Arial Narrow" w:cs="Arial Narrow"/>
          <w:bCs/>
          <w:sz w:val="22"/>
          <w:szCs w:val="22"/>
        </w:rPr>
        <w:t>z ustawy z dnia 14 grudnia 20</w:t>
      </w:r>
      <w:r w:rsidR="00F00FE1" w:rsidRPr="00FB3A88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FB3A88">
        <w:rPr>
          <w:rFonts w:ascii="Arial Narrow" w:hAnsi="Arial Narrow" w:cs="Arial Narrow"/>
          <w:bCs/>
          <w:sz w:val="22"/>
          <w:szCs w:val="22"/>
        </w:rPr>
        <w:t>o odpadach</w:t>
      </w:r>
      <w:r w:rsidRPr="00FB3A88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FB3A88">
        <w:rPr>
          <w:rFonts w:ascii="Arial Narrow" w:hAnsi="Arial Narrow" w:cs="Arial Narrow"/>
          <w:bCs/>
          <w:sz w:val="22"/>
          <w:szCs w:val="22"/>
        </w:rPr>
        <w:t xml:space="preserve">001r. </w:t>
      </w:r>
      <w:proofErr w:type="gramStart"/>
      <w:r w:rsidR="00E63864" w:rsidRPr="00FB3A88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="00E63864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="00E63864" w:rsidRPr="00FB3A88">
        <w:rPr>
          <w:rFonts w:ascii="Arial Narrow" w:hAnsi="Arial Narrow" w:cs="Arial Narrow"/>
          <w:bCs/>
          <w:sz w:val="22"/>
          <w:szCs w:val="22"/>
        </w:rPr>
        <w:t>środowiska</w:t>
      </w:r>
      <w:r w:rsidR="004A5265" w:rsidRPr="00FB3A88">
        <w:rPr>
          <w:rFonts w:ascii="Arial Narrow" w:hAnsi="Arial Narrow" w:cs="Arial Narrow"/>
          <w:bCs/>
          <w:sz w:val="22"/>
          <w:szCs w:val="22"/>
        </w:rPr>
        <w:t>,</w:t>
      </w:r>
      <w:proofErr w:type="gramEnd"/>
      <w:r w:rsidR="004A5265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A43E0" w:rsidRPr="00FB3A88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FB3A88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FB3A88">
        <w:rPr>
          <w:rFonts w:ascii="Arial Narrow" w:hAnsi="Arial Narrow" w:cs="Arial Narrow"/>
          <w:bCs/>
          <w:sz w:val="22"/>
          <w:szCs w:val="22"/>
        </w:rPr>
        <w:t> </w:t>
      </w:r>
      <w:r w:rsidRPr="00FB3A88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6DE2FA48" w14:textId="77777777" w:rsidR="00D45137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</w:t>
      </w:r>
      <w:proofErr w:type="gramStart"/>
      <w:r w:rsidRPr="00FB3A88">
        <w:rPr>
          <w:rFonts w:ascii="Arial Narrow" w:hAnsi="Arial Narrow" w:cs="Arial Narrow"/>
          <w:bCs/>
          <w:sz w:val="22"/>
          <w:szCs w:val="22"/>
        </w:rPr>
        <w:t>z  obowiązującą</w:t>
      </w:r>
      <w:proofErr w:type="gramEnd"/>
      <w:r w:rsidRPr="00FB3A88">
        <w:rPr>
          <w:rFonts w:ascii="Arial Narrow" w:hAnsi="Arial Narrow" w:cs="Arial Narrow"/>
          <w:bCs/>
          <w:sz w:val="22"/>
          <w:szCs w:val="22"/>
        </w:rPr>
        <w:t xml:space="preserve"> ustawą o odpa</w:t>
      </w:r>
      <w:r w:rsidR="002909D6" w:rsidRPr="00FB3A88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FB3A88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FB3A88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FB3A88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FB3A88">
        <w:rPr>
          <w:rFonts w:ascii="Arial Narrow" w:hAnsi="Arial Narrow" w:cs="Arial Narrow"/>
          <w:bCs/>
          <w:sz w:val="22"/>
          <w:szCs w:val="22"/>
        </w:rPr>
        <w:t xml:space="preserve">iązany jest </w:t>
      </w:r>
      <w:r w:rsidR="006813DC" w:rsidRPr="00FB3A88">
        <w:rPr>
          <w:rFonts w:ascii="Arial Narrow" w:hAnsi="Arial Narrow" w:cs="Arial Narrow"/>
          <w:bCs/>
          <w:sz w:val="22"/>
          <w:szCs w:val="22"/>
        </w:rPr>
        <w:br/>
      </w:r>
      <w:r w:rsidR="004A5265" w:rsidRPr="00FB3A88">
        <w:rPr>
          <w:rFonts w:ascii="Arial Narrow" w:hAnsi="Arial Narrow" w:cs="Arial Narrow"/>
          <w:bCs/>
          <w:sz w:val="22"/>
          <w:szCs w:val="22"/>
        </w:rPr>
        <w:t>do zagospodarowania/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FB3A88">
        <w:rPr>
          <w:rFonts w:ascii="Arial Narrow" w:hAnsi="Arial Narrow" w:cs="Arial Narrow"/>
          <w:bCs/>
          <w:sz w:val="22"/>
          <w:szCs w:val="22"/>
        </w:rPr>
        <w:t>ust.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FB3A88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FB3A88">
        <w:rPr>
          <w:rFonts w:ascii="Arial Narrow" w:hAnsi="Arial Narrow"/>
          <w:b/>
          <w:sz w:val="22"/>
          <w:szCs w:val="22"/>
        </w:rPr>
        <w:t>Zamawiającego</w:t>
      </w:r>
      <w:r w:rsidR="007251E7" w:rsidRPr="00FB3A88">
        <w:rPr>
          <w:rFonts w:ascii="Arial Narrow" w:hAnsi="Arial Narrow"/>
          <w:sz w:val="22"/>
          <w:szCs w:val="22"/>
        </w:rPr>
        <w:t xml:space="preserve">. </w:t>
      </w:r>
    </w:p>
    <w:p w14:paraId="37A89A56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FB3A8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FB3A88">
        <w:rPr>
          <w:rFonts w:ascii="Arial Narrow" w:hAnsi="Arial Narrow" w:cs="Arial Narrow"/>
          <w:bCs/>
          <w:sz w:val="22"/>
          <w:szCs w:val="22"/>
        </w:rPr>
        <w:t>.</w:t>
      </w:r>
    </w:p>
    <w:p w14:paraId="5A35AA96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WSzKzP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FB3A88">
        <w:rPr>
          <w:rFonts w:ascii="Arial Narrow" w:hAnsi="Arial Narrow"/>
          <w:b/>
          <w:sz w:val="22"/>
        </w:rPr>
        <w:tab/>
      </w:r>
      <w:r w:rsidR="00D02BF0" w:rsidRPr="00FB3A88">
        <w:rPr>
          <w:rFonts w:ascii="Arial Narrow" w:hAnsi="Arial Narrow"/>
          <w:b/>
          <w:sz w:val="22"/>
        </w:rPr>
        <w:tab/>
      </w:r>
    </w:p>
    <w:p w14:paraId="57DE120F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7D67B3EB" w14:textId="77777777" w:rsidR="004A5265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FB3A88">
        <w:rPr>
          <w:rFonts w:ascii="Arial Narrow" w:hAnsi="Arial Narrow" w:cs="Arial"/>
          <w:bCs/>
          <w:iCs/>
          <w:sz w:val="22"/>
          <w:szCs w:val="22"/>
        </w:rPr>
        <w:t>ust.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FB3A88">
        <w:rPr>
          <w:rFonts w:ascii="Arial Narrow" w:hAnsi="Arial Narrow" w:cs="Arial"/>
          <w:bCs/>
          <w:iCs/>
          <w:sz w:val="22"/>
          <w:szCs w:val="22"/>
        </w:rPr>
        <w:t>3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FB3A88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0E6E42D9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FB3A88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370737B4" w14:textId="77777777" w:rsidR="00E536CD" w:rsidRPr="00FB3A88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2AF0C910" w14:textId="77777777" w:rsidR="00E536CD" w:rsidRPr="00FB3A88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FB3A88">
        <w:rPr>
          <w:rFonts w:ascii="Arial Narrow" w:hAnsi="Arial Narrow" w:cs="Arial"/>
          <w:sz w:val="22"/>
          <w:szCs w:val="22"/>
        </w:rPr>
        <w:t>adzenie kontroli przez Państwową</w:t>
      </w:r>
      <w:r w:rsidRPr="00FB3A88">
        <w:rPr>
          <w:rFonts w:ascii="Arial Narrow" w:hAnsi="Arial Narrow" w:cs="Arial"/>
          <w:sz w:val="22"/>
          <w:szCs w:val="22"/>
        </w:rPr>
        <w:t xml:space="preserve"> Inspekcję Pracy w </w:t>
      </w:r>
      <w:proofErr w:type="gramStart"/>
      <w:r w:rsidRPr="00FB3A88">
        <w:rPr>
          <w:rFonts w:ascii="Arial Narrow" w:hAnsi="Arial Narrow" w:cs="Arial"/>
          <w:sz w:val="22"/>
          <w:szCs w:val="22"/>
        </w:rPr>
        <w:t>sytuacji</w:t>
      </w:r>
      <w:proofErr w:type="gramEnd"/>
      <w:r w:rsidRPr="00FB3A88">
        <w:rPr>
          <w:rFonts w:ascii="Arial Narrow" w:hAnsi="Arial Narrow" w:cs="Arial"/>
          <w:sz w:val="22"/>
          <w:szCs w:val="22"/>
        </w:rPr>
        <w:t xml:space="preserve"> gdy poweźmie wątpliwość, co do sposobu zatrudniania osób wykonujących czynności określone w </w:t>
      </w:r>
      <w:r w:rsidR="005437CD" w:rsidRPr="00FB3A88">
        <w:rPr>
          <w:rFonts w:ascii="Arial Narrow" w:hAnsi="Arial Narrow" w:cs="Arial"/>
          <w:sz w:val="22"/>
          <w:szCs w:val="22"/>
        </w:rPr>
        <w:t>ust.</w:t>
      </w:r>
      <w:r w:rsidRPr="00FB3A88">
        <w:rPr>
          <w:rFonts w:ascii="Arial Narrow" w:hAnsi="Arial Narrow" w:cs="Arial"/>
          <w:sz w:val="22"/>
          <w:szCs w:val="22"/>
        </w:rPr>
        <w:t xml:space="preserve"> 1</w:t>
      </w:r>
      <w:r w:rsidR="00FD592C" w:rsidRPr="00FB3A88">
        <w:rPr>
          <w:rFonts w:ascii="Arial Narrow" w:hAnsi="Arial Narrow" w:cs="Arial"/>
          <w:sz w:val="22"/>
          <w:szCs w:val="22"/>
        </w:rPr>
        <w:t>3</w:t>
      </w:r>
      <w:r w:rsidRPr="00FB3A88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725E2807" w14:textId="77777777" w:rsidR="00E536CD" w:rsidRPr="00FB3A88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FB3A88">
        <w:rPr>
          <w:rFonts w:ascii="Arial Narrow" w:hAnsi="Arial Narrow"/>
          <w:b/>
        </w:rPr>
        <w:t>Wykonawca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jest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uprawniony</w:t>
      </w:r>
      <w:proofErr w:type="spellEnd"/>
      <w:r w:rsidRPr="00FB3A88">
        <w:rPr>
          <w:rFonts w:ascii="Arial Narrow" w:hAnsi="Arial Narrow"/>
        </w:rPr>
        <w:t xml:space="preserve"> do </w:t>
      </w:r>
      <w:proofErr w:type="spellStart"/>
      <w:r w:rsidRPr="00FB3A88">
        <w:rPr>
          <w:rFonts w:ascii="Arial Narrow" w:hAnsi="Arial Narrow"/>
        </w:rPr>
        <w:t>wykonywania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 xml:space="preserve"> w </w:t>
      </w:r>
      <w:proofErr w:type="spellStart"/>
      <w:r w:rsidRPr="00FB3A88">
        <w:rPr>
          <w:rFonts w:ascii="Arial Narrow" w:hAnsi="Arial Narrow"/>
        </w:rPr>
        <w:t>systemie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wielozmianowym</w:t>
      </w:r>
      <w:proofErr w:type="spellEnd"/>
      <w:r w:rsidRPr="00FB3A88">
        <w:rPr>
          <w:rFonts w:ascii="Arial Narrow" w:hAnsi="Arial Narrow"/>
        </w:rPr>
        <w:t xml:space="preserve"> w </w:t>
      </w:r>
      <w:proofErr w:type="spellStart"/>
      <w:r w:rsidRPr="00FB3A88">
        <w:rPr>
          <w:rFonts w:ascii="Arial Narrow" w:hAnsi="Arial Narrow"/>
        </w:rPr>
        <w:t>dni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robocze</w:t>
      </w:r>
      <w:proofErr w:type="spellEnd"/>
      <w:r w:rsidRPr="00FB3A88">
        <w:rPr>
          <w:rFonts w:ascii="Arial Narrow" w:hAnsi="Arial Narrow"/>
        </w:rPr>
        <w:t xml:space="preserve"> (z </w:t>
      </w:r>
      <w:proofErr w:type="spellStart"/>
      <w:r w:rsidRPr="00FB3A88">
        <w:rPr>
          <w:rFonts w:ascii="Arial Narrow" w:hAnsi="Arial Narrow"/>
        </w:rPr>
        <w:t>wyłączeniem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godzin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nocnych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od</w:t>
      </w:r>
      <w:proofErr w:type="spellEnd"/>
      <w:r w:rsidRPr="00FB3A88">
        <w:rPr>
          <w:rFonts w:ascii="Arial Narrow" w:hAnsi="Arial Narrow"/>
        </w:rPr>
        <w:t xml:space="preserve"> 21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>- 7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 xml:space="preserve">) lub w </w:t>
      </w:r>
      <w:proofErr w:type="spellStart"/>
      <w:r w:rsidRPr="00FB3A88">
        <w:rPr>
          <w:rFonts w:ascii="Arial Narrow" w:hAnsi="Arial Narrow"/>
        </w:rPr>
        <w:t>innych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godzinach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po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wcześniejszym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ustaleniu</w:t>
      </w:r>
      <w:proofErr w:type="spellEnd"/>
      <w:r w:rsidRPr="00FB3A88">
        <w:rPr>
          <w:rFonts w:ascii="Arial Narrow" w:hAnsi="Arial Narrow"/>
        </w:rPr>
        <w:t xml:space="preserve"> z </w:t>
      </w:r>
      <w:proofErr w:type="spellStart"/>
      <w:r w:rsidRPr="00FB3A88">
        <w:rPr>
          <w:rFonts w:ascii="Arial Narrow" w:hAnsi="Arial Narrow"/>
        </w:rPr>
        <w:t>Użytkownikiem</w:t>
      </w:r>
      <w:proofErr w:type="spellEnd"/>
      <w:r w:rsidRPr="00FB3A88">
        <w:rPr>
          <w:rFonts w:ascii="Arial Narrow" w:hAnsi="Arial Narrow"/>
        </w:rPr>
        <w:t>.</w:t>
      </w:r>
    </w:p>
    <w:p w14:paraId="21327DBF" w14:textId="77777777" w:rsidR="00E536CD" w:rsidRPr="00FB3A88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FB3A88">
        <w:rPr>
          <w:rFonts w:ascii="Arial Narrow" w:hAnsi="Arial Narrow"/>
          <w:b/>
        </w:rPr>
        <w:t>Wykonawca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zobowiązuje</w:t>
      </w:r>
      <w:proofErr w:type="spellEnd"/>
      <w:r w:rsidRPr="00FB3A88">
        <w:rPr>
          <w:rFonts w:ascii="Arial Narrow" w:hAnsi="Arial Narrow"/>
        </w:rPr>
        <w:t xml:space="preserve"> się </w:t>
      </w:r>
      <w:proofErr w:type="spellStart"/>
      <w:r w:rsidRPr="00FB3A88">
        <w:rPr>
          <w:rFonts w:ascii="Arial Narrow" w:hAnsi="Arial Narrow"/>
        </w:rPr>
        <w:t>zawiadomić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  <w:b/>
        </w:rPr>
        <w:t>Zamawiającego</w:t>
      </w:r>
      <w:proofErr w:type="spellEnd"/>
      <w:r w:rsidRPr="00FB3A88">
        <w:rPr>
          <w:rFonts w:ascii="Arial Narrow" w:hAnsi="Arial Narrow"/>
          <w:b/>
        </w:rPr>
        <w:t xml:space="preserve"> </w:t>
      </w:r>
      <w:r w:rsidRPr="00FB3A88">
        <w:rPr>
          <w:rFonts w:ascii="Arial Narrow" w:hAnsi="Arial Narrow"/>
        </w:rPr>
        <w:t xml:space="preserve">o realizacji </w:t>
      </w:r>
      <w:proofErr w:type="spellStart"/>
      <w:r w:rsidRPr="00FB3A88">
        <w:rPr>
          <w:rFonts w:ascii="Arial Narrow" w:hAnsi="Arial Narrow"/>
        </w:rPr>
        <w:t>prac</w:t>
      </w:r>
      <w:proofErr w:type="spellEnd"/>
      <w:r w:rsidRPr="00FB3A88">
        <w:rPr>
          <w:rFonts w:ascii="Arial Narrow" w:hAnsi="Arial Narrow"/>
        </w:rPr>
        <w:t xml:space="preserve"> o </w:t>
      </w:r>
      <w:proofErr w:type="spellStart"/>
      <w:r w:rsidRPr="00FB3A88">
        <w:rPr>
          <w:rFonts w:ascii="Arial Narrow" w:hAnsi="Arial Narrow"/>
        </w:rPr>
        <w:t>uciążliwym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charakterze</w:t>
      </w:r>
      <w:proofErr w:type="spellEnd"/>
      <w:r w:rsidRPr="00FB3A88">
        <w:rPr>
          <w:rFonts w:ascii="Arial Narrow" w:hAnsi="Arial Narrow"/>
        </w:rPr>
        <w:t xml:space="preserve"> (</w:t>
      </w:r>
      <w:proofErr w:type="spellStart"/>
      <w:r w:rsidRPr="00FB3A88">
        <w:rPr>
          <w:rFonts w:ascii="Arial Narrow" w:hAnsi="Arial Narrow"/>
        </w:rPr>
        <w:t>odłączenie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prądu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itp</w:t>
      </w:r>
      <w:proofErr w:type="spellEnd"/>
      <w:r w:rsidRPr="00FB3A88">
        <w:rPr>
          <w:rFonts w:ascii="Arial Narrow" w:hAnsi="Arial Narrow"/>
        </w:rPr>
        <w:t xml:space="preserve">.) z 3-dniowym </w:t>
      </w:r>
      <w:proofErr w:type="spellStart"/>
      <w:r w:rsidRPr="00FB3A88">
        <w:rPr>
          <w:rFonts w:ascii="Arial Narrow" w:hAnsi="Arial Narrow"/>
        </w:rPr>
        <w:t>wyprzedzeniem</w:t>
      </w:r>
      <w:proofErr w:type="spellEnd"/>
      <w:r w:rsidRPr="00FB3A88">
        <w:rPr>
          <w:rFonts w:ascii="Arial Narrow" w:hAnsi="Arial Narrow"/>
        </w:rPr>
        <w:t>.</w:t>
      </w:r>
    </w:p>
    <w:p w14:paraId="290EBCC3" w14:textId="77777777" w:rsidR="00E536CD" w:rsidRPr="00FB3A88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FB3A88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356C5D68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W czasie realizacji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19482D16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FB3A88">
        <w:rPr>
          <w:rFonts w:ascii="Arial Narrow" w:hAnsi="Arial Narrow"/>
          <w:sz w:val="22"/>
          <w:szCs w:val="22"/>
        </w:rPr>
        <w:t>z dnia 7 lipca 1994r.</w:t>
      </w:r>
      <w:r w:rsidRPr="00FB3A88">
        <w:t xml:space="preserve"> </w:t>
      </w:r>
      <w:r w:rsidRPr="00FB3A88">
        <w:rPr>
          <w:rFonts w:ascii="Arial Narrow" w:hAnsi="Arial Narrow"/>
          <w:sz w:val="22"/>
        </w:rPr>
        <w:t xml:space="preserve">Prawo </w:t>
      </w:r>
      <w:proofErr w:type="gramStart"/>
      <w:r w:rsidRPr="00FB3A88">
        <w:rPr>
          <w:rFonts w:ascii="Arial Narrow" w:hAnsi="Arial Narrow"/>
          <w:sz w:val="22"/>
        </w:rPr>
        <w:t>Budowlane,</w:t>
      </w:r>
      <w:proofErr w:type="gramEnd"/>
      <w:r w:rsidRPr="00FB3A88">
        <w:rPr>
          <w:rFonts w:ascii="Arial Narrow" w:hAnsi="Arial Narrow"/>
          <w:sz w:val="22"/>
        </w:rPr>
        <w:t xml:space="preserve"> oraz do udostępnienia im </w:t>
      </w:r>
      <w:r w:rsidR="002D7249" w:rsidRPr="00FB3A88">
        <w:rPr>
          <w:rFonts w:ascii="Arial Narrow" w:hAnsi="Arial Narrow"/>
          <w:sz w:val="22"/>
        </w:rPr>
        <w:t xml:space="preserve">danych i informacji wymaganych </w:t>
      </w:r>
      <w:r w:rsidRPr="00FB3A88">
        <w:rPr>
          <w:rFonts w:ascii="Arial Narrow" w:hAnsi="Arial Narrow"/>
          <w:sz w:val="22"/>
        </w:rPr>
        <w:t>tą ustawą.</w:t>
      </w:r>
    </w:p>
    <w:p w14:paraId="00F6515B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 xml:space="preserve">Po zakończeniu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w terminie ustalonym na końcowy odbiór robót. </w:t>
      </w:r>
    </w:p>
    <w:p w14:paraId="049BB18E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zwrócą pisemną uwagę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. Trzykrotne pisemne zwrócenie uwagi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może </w:t>
      </w:r>
      <w:proofErr w:type="gramStart"/>
      <w:r w:rsidRPr="00FB3A88">
        <w:rPr>
          <w:rFonts w:ascii="Arial Narrow" w:hAnsi="Arial Narrow"/>
          <w:sz w:val="22"/>
        </w:rPr>
        <w:t>skutkować  odstąpieniem</w:t>
      </w:r>
      <w:proofErr w:type="gramEnd"/>
      <w:r w:rsidRPr="00FB3A88">
        <w:rPr>
          <w:rFonts w:ascii="Arial Narrow" w:hAnsi="Arial Narrow"/>
          <w:sz w:val="22"/>
        </w:rPr>
        <w:t xml:space="preserve"> od umowy z winy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>.</w:t>
      </w:r>
    </w:p>
    <w:p w14:paraId="63F74F7B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21B0FE2E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nie może wwozić na teren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</w:t>
      </w:r>
      <w:proofErr w:type="gramStart"/>
      <w:r w:rsidRPr="00FB3A88">
        <w:rPr>
          <w:rFonts w:ascii="Arial Narrow" w:hAnsi="Arial Narrow"/>
          <w:sz w:val="22"/>
        </w:rPr>
        <w:t>przypadku</w:t>
      </w:r>
      <w:proofErr w:type="gramEnd"/>
      <w:r w:rsidRPr="00FB3A88">
        <w:rPr>
          <w:rFonts w:ascii="Arial Narrow" w:hAnsi="Arial Narrow"/>
          <w:sz w:val="22"/>
        </w:rPr>
        <w:t xml:space="preserve"> gdy </w:t>
      </w:r>
      <w:r w:rsidRPr="00FB3A88">
        <w:rPr>
          <w:rFonts w:ascii="Arial Narrow" w:hAnsi="Arial Narrow"/>
          <w:sz w:val="22"/>
        </w:rPr>
        <w:br/>
        <w:t xml:space="preserve">te substancje służą do wykonania robót dla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szczegóły ich składowania i stosowania należy </w:t>
      </w:r>
      <w:proofErr w:type="gramStart"/>
      <w:r w:rsidRPr="00FB3A88">
        <w:rPr>
          <w:rFonts w:ascii="Arial Narrow" w:hAnsi="Arial Narrow"/>
          <w:sz w:val="22"/>
        </w:rPr>
        <w:t>uzgodnić  z</w:t>
      </w:r>
      <w:proofErr w:type="gramEnd"/>
      <w:r w:rsidRPr="00FB3A88">
        <w:rPr>
          <w:rFonts w:ascii="Arial Narrow" w:hAnsi="Arial Narrow"/>
          <w:sz w:val="22"/>
        </w:rPr>
        <w:t xml:space="preserve"> inspektorem ds. BHP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1E13F2CB" w14:textId="77777777" w:rsidR="00650950" w:rsidRPr="00FB3A88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E56258B" w14:textId="77777777" w:rsidR="00114A64" w:rsidRPr="00FB3A88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3</w:t>
      </w:r>
    </w:p>
    <w:p w14:paraId="49EB307E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Kontakty</w:t>
      </w:r>
    </w:p>
    <w:p w14:paraId="5EB03A4C" w14:textId="77777777" w:rsidR="00776269" w:rsidRPr="00FB3A88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29B95E5C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FB3A88">
        <w:rPr>
          <w:rFonts w:ascii="Arial Narrow" w:hAnsi="Arial Narrow"/>
          <w:sz w:val="22"/>
          <w:szCs w:val="22"/>
        </w:rPr>
        <w:t>wykonanie Umowy</w:t>
      </w:r>
      <w:r w:rsidRPr="00FB3A88">
        <w:rPr>
          <w:rFonts w:ascii="Arial Narrow" w:hAnsi="Arial Narrow"/>
          <w:sz w:val="22"/>
          <w:szCs w:val="22"/>
        </w:rPr>
        <w:t>:</w:t>
      </w:r>
      <w:r w:rsidRPr="00FB3A88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FB3A88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FB3A88">
        <w:rPr>
          <w:rFonts w:ascii="Arial Narrow" w:hAnsi="Arial Narrow"/>
          <w:sz w:val="22"/>
          <w:szCs w:val="22"/>
          <w:shd w:val="clear" w:color="auto" w:fill="FFFF00"/>
        </w:rPr>
        <w:br/>
      </w:r>
      <w:proofErr w:type="gramStart"/>
      <w:r w:rsidR="00F81A07" w:rsidRPr="00FB3A88">
        <w:rPr>
          <w:rFonts w:ascii="Arial Narrow" w:hAnsi="Arial Narrow"/>
          <w:sz w:val="22"/>
          <w:szCs w:val="22"/>
        </w:rPr>
        <w:t>e-mail  ....................................</w:t>
      </w:r>
      <w:proofErr w:type="gramEnd"/>
      <w:r w:rsidR="00F81A07" w:rsidRPr="00FB3A88">
        <w:rPr>
          <w:rFonts w:ascii="Arial Narrow" w:hAnsi="Arial Narrow"/>
          <w:sz w:val="22"/>
          <w:szCs w:val="22"/>
        </w:rPr>
        <w:t>,</w:t>
      </w:r>
    </w:p>
    <w:p w14:paraId="4765C6B7" w14:textId="77777777" w:rsidR="002F78DA" w:rsidRPr="00FB3A88" w:rsidRDefault="00173ECB" w:rsidP="002F78DA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Inspektorem</w:t>
      </w:r>
      <w:r w:rsidR="002F78DA" w:rsidRPr="00FB3A88">
        <w:rPr>
          <w:rFonts w:ascii="Arial Narrow" w:hAnsi="Arial Narrow"/>
          <w:sz w:val="22"/>
          <w:szCs w:val="22"/>
        </w:rPr>
        <w:t xml:space="preserve"> nadzoru budowlanego ze strony </w:t>
      </w:r>
      <w:r w:rsidR="002F78DA" w:rsidRPr="00FB3A88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 xml:space="preserve"> będzie</w:t>
      </w:r>
      <w:r w:rsidR="002F78DA" w:rsidRPr="00FB3A88">
        <w:rPr>
          <w:rFonts w:ascii="Arial Narrow" w:hAnsi="Arial Narrow"/>
          <w:sz w:val="22"/>
          <w:szCs w:val="22"/>
        </w:rPr>
        <w:t>:</w:t>
      </w:r>
    </w:p>
    <w:p w14:paraId="26852569" w14:textId="77777777" w:rsidR="002F78DA" w:rsidRPr="00FB3A88" w:rsidRDefault="002F78DA" w:rsidP="00173ECB">
      <w:pPr>
        <w:pStyle w:val="Akapitzlist"/>
        <w:tabs>
          <w:tab w:val="left" w:pos="142"/>
          <w:tab w:val="left" w:pos="284"/>
          <w:tab w:val="left" w:pos="7158"/>
        </w:tabs>
        <w:ind w:left="817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p. ……………. uprawniony do wykonywania samodzielnych funkcji technicznych w budownictwie </w:t>
      </w:r>
      <w:r w:rsidR="004A442A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na podstawie uprawnień budowlanych nr …</w:t>
      </w:r>
      <w:proofErr w:type="gramStart"/>
      <w:r w:rsidRPr="00FB3A88">
        <w:rPr>
          <w:rFonts w:ascii="Arial Narrow" w:hAnsi="Arial Narrow"/>
          <w:sz w:val="22"/>
          <w:szCs w:val="22"/>
        </w:rPr>
        <w:t>…….</w:t>
      </w:r>
      <w:proofErr w:type="gramEnd"/>
      <w:r w:rsidRPr="00FB3A88">
        <w:rPr>
          <w:rFonts w:ascii="Arial Narrow" w:hAnsi="Arial Narrow"/>
          <w:sz w:val="22"/>
          <w:szCs w:val="22"/>
        </w:rPr>
        <w:t>., w specja</w:t>
      </w:r>
      <w:r w:rsidR="00FF7A80">
        <w:rPr>
          <w:rFonts w:ascii="Arial Narrow" w:hAnsi="Arial Narrow"/>
          <w:sz w:val="22"/>
          <w:szCs w:val="22"/>
        </w:rPr>
        <w:t>lności konstrukcyjno-budowlanej.</w:t>
      </w:r>
    </w:p>
    <w:p w14:paraId="5CF8F932" w14:textId="77777777" w:rsidR="00B06EEF" w:rsidRPr="00FB3A88" w:rsidRDefault="00B06EEF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567CDB03" w14:textId="77777777" w:rsidR="002F78DA" w:rsidRPr="00FB3A88" w:rsidRDefault="002F78DA" w:rsidP="0038023A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ustanawia</w:t>
      </w:r>
      <w:r w:rsidRPr="00FB3A88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FB3A88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FB3A88">
        <w:rPr>
          <w:rFonts w:ascii="Arial Narrow" w:hAnsi="Arial Narrow"/>
          <w:sz w:val="22"/>
          <w:szCs w:val="22"/>
        </w:rPr>
        <w:br/>
        <w:t xml:space="preserve">e-mail ..................... </w:t>
      </w:r>
    </w:p>
    <w:p w14:paraId="0EEAF8DB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F1789A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</w:t>
      </w:r>
      <w:r w:rsidR="00E443BF" w:rsidRPr="00FB3A88">
        <w:rPr>
          <w:rFonts w:ascii="Arial Narrow" w:hAnsi="Arial Narrow"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FB3A88">
        <w:rPr>
          <w:rFonts w:ascii="Arial Narrow" w:hAnsi="Arial Narrow"/>
          <w:sz w:val="22"/>
          <w:szCs w:val="22"/>
        </w:rPr>
        <w:t xml:space="preserve"> </w:t>
      </w:r>
      <w:r w:rsidR="00DB01DC"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1</w:t>
      </w:r>
      <w:r w:rsidR="009C2DF7" w:rsidRPr="00FB3A88">
        <w:rPr>
          <w:rFonts w:ascii="Arial Narrow" w:hAnsi="Arial Narrow"/>
          <w:sz w:val="22"/>
          <w:szCs w:val="22"/>
        </w:rPr>
        <w:t xml:space="preserve">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="00B06EEF" w:rsidRPr="00FB3A88">
        <w:rPr>
          <w:rFonts w:ascii="Arial Narrow" w:hAnsi="Arial Narrow"/>
          <w:sz w:val="22"/>
          <w:szCs w:val="22"/>
        </w:rPr>
        <w:t xml:space="preserve">i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B06EEF" w:rsidRPr="00FB3A88">
        <w:rPr>
          <w:rFonts w:ascii="Arial Narrow" w:hAnsi="Arial Narrow"/>
          <w:sz w:val="22"/>
          <w:szCs w:val="22"/>
        </w:rPr>
        <w:t xml:space="preserve"> 2</w:t>
      </w:r>
      <w:r w:rsidRPr="00FB3A88">
        <w:rPr>
          <w:rFonts w:ascii="Arial Narrow" w:hAnsi="Arial Narrow"/>
          <w:sz w:val="22"/>
          <w:szCs w:val="22"/>
        </w:rPr>
        <w:t>.</w:t>
      </w:r>
      <w:r w:rsidR="009C2DF7" w:rsidRPr="00FB3A88">
        <w:rPr>
          <w:rFonts w:ascii="Arial Narrow" w:hAnsi="Arial Narrow"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FB3A88">
        <w:rPr>
          <w:rFonts w:ascii="Arial Narrow" w:hAnsi="Arial Narrow"/>
          <w:sz w:val="22"/>
          <w:szCs w:val="22"/>
        </w:rPr>
        <w:t xml:space="preserve">nie </w:t>
      </w:r>
      <w:r w:rsidRPr="00FB3A88">
        <w:rPr>
          <w:rFonts w:ascii="Arial Narrow" w:hAnsi="Arial Narrow"/>
          <w:sz w:val="22"/>
          <w:szCs w:val="22"/>
        </w:rPr>
        <w:t>wymagają zawierania aneksu do umowy</w:t>
      </w:r>
      <w:r w:rsidR="00B06EEF" w:rsidRPr="00FB3A88">
        <w:rPr>
          <w:rFonts w:ascii="Arial Narrow" w:hAnsi="Arial Narrow"/>
          <w:sz w:val="22"/>
          <w:szCs w:val="22"/>
        </w:rPr>
        <w:t xml:space="preserve">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="00B06EEF" w:rsidRPr="00FB3A88">
        <w:rPr>
          <w:rFonts w:ascii="Arial Narrow" w:hAnsi="Arial Narrow"/>
          <w:sz w:val="22"/>
          <w:szCs w:val="22"/>
        </w:rPr>
        <w:t>(nie są zmianą umowy)</w:t>
      </w:r>
      <w:r w:rsidR="00E443BF" w:rsidRPr="00FB3A88">
        <w:rPr>
          <w:rFonts w:ascii="Arial Narrow" w:hAnsi="Arial Narrow"/>
          <w:sz w:val="22"/>
          <w:szCs w:val="22"/>
        </w:rPr>
        <w:t xml:space="preserve">, </w:t>
      </w:r>
      <w:r w:rsidR="00FF7A80">
        <w:rPr>
          <w:rFonts w:ascii="Arial Narrow" w:hAnsi="Arial Narrow" w:cs="Arial"/>
          <w:sz w:val="22"/>
          <w:szCs w:val="22"/>
        </w:rPr>
        <w:t>pod warunkiem, że zostały wcześniej zgłoszone</w:t>
      </w:r>
      <w:r w:rsidR="00E443BF" w:rsidRPr="00FB3A88">
        <w:rPr>
          <w:rFonts w:ascii="Arial Narrow" w:hAnsi="Arial Narrow" w:cs="Arial"/>
          <w:sz w:val="22"/>
          <w:szCs w:val="22"/>
        </w:rPr>
        <w:t xml:space="preserve"> na piśmie</w:t>
      </w:r>
      <w:r w:rsidR="00FE358B" w:rsidRPr="00FB3A88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FB3A88">
        <w:rPr>
          <w:rFonts w:ascii="Arial Narrow" w:hAnsi="Arial Narrow" w:cs="Arial"/>
          <w:sz w:val="22"/>
          <w:szCs w:val="22"/>
        </w:rPr>
        <w:t>.</w:t>
      </w:r>
    </w:p>
    <w:p w14:paraId="67599936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CC32D1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73579A89" w14:textId="77777777" w:rsidR="00114A64" w:rsidRPr="00FB3A88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proofErr w:type="gramStart"/>
      <w:r w:rsidRPr="00FB3A88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lub innych zdarzeń losowych, </w:t>
      </w:r>
    </w:p>
    <w:p w14:paraId="02D06585" w14:textId="77777777" w:rsidR="00114A64" w:rsidRPr="00FB3A88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0FD35A97" w14:textId="77777777" w:rsidR="00A05B50" w:rsidRPr="00FB3A88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FB3A88">
        <w:rPr>
          <w:rFonts w:ascii="Arial Narrow" w:hAnsi="Arial Narrow"/>
          <w:sz w:val="22"/>
          <w:szCs w:val="22"/>
        </w:rPr>
        <w:t xml:space="preserve">k innych przyczyn niezależnych </w:t>
      </w:r>
      <w:r w:rsidRPr="00FB3A88">
        <w:rPr>
          <w:rFonts w:ascii="Arial Narrow" w:hAnsi="Arial Narrow"/>
          <w:sz w:val="22"/>
          <w:szCs w:val="22"/>
        </w:rPr>
        <w:t>od 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3A46F9F9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>W przypadku zmiany osób wyszczególnionych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CC32D1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FB3A88">
        <w:rPr>
          <w:rFonts w:ascii="Arial Narrow" w:hAnsi="Arial Narrow"/>
          <w:sz w:val="22"/>
          <w:szCs w:val="22"/>
        </w:rPr>
        <w:t xml:space="preserve">e </w:t>
      </w:r>
      <w:r w:rsidRPr="00FB3A88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4FF088E4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może zażądać od 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CC32D1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59C07EF3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FB3A88">
        <w:rPr>
          <w:rFonts w:ascii="Arial Narrow" w:hAnsi="Arial Narrow"/>
          <w:i/>
          <w:sz w:val="22"/>
          <w:szCs w:val="22"/>
        </w:rPr>
        <w:t>(</w:t>
      </w:r>
      <w:r w:rsidRPr="00FB3A88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48D30E3D" w14:textId="77777777" w:rsidR="00114A64" w:rsidRPr="00FB3A88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63D60B75" w14:textId="77777777" w:rsidR="00114A64" w:rsidRPr="00FB3A88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4</w:t>
      </w:r>
    </w:p>
    <w:p w14:paraId="2582646B" w14:textId="77777777" w:rsidR="00E536CD" w:rsidRPr="00FB3A88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Rozliczenie finansowe umowy</w:t>
      </w:r>
    </w:p>
    <w:p w14:paraId="16531957" w14:textId="77777777" w:rsidR="00776269" w:rsidRPr="00FB3A88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0CFFE87D" w14:textId="77777777" w:rsidR="0038023A" w:rsidRPr="008D0C30" w:rsidRDefault="0038023A" w:rsidP="0038023A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8D0C30">
        <w:rPr>
          <w:rFonts w:ascii="Arial Narrow" w:hAnsi="Arial Narrow"/>
          <w:sz w:val="22"/>
          <w:szCs w:val="22"/>
        </w:rPr>
        <w:t xml:space="preserve">Rozliczenie za wykonany przedmiot umowy nastąpi jedną końcową fakturą. </w:t>
      </w:r>
      <w:r w:rsidRPr="008D0C30">
        <w:rPr>
          <w:rFonts w:ascii="Arial Narrow" w:hAnsi="Arial Narrow"/>
          <w:b/>
          <w:sz w:val="22"/>
          <w:szCs w:val="22"/>
        </w:rPr>
        <w:t xml:space="preserve">Wykonawca </w:t>
      </w:r>
      <w:r w:rsidRPr="008D0C30">
        <w:rPr>
          <w:rFonts w:ascii="Arial Narrow" w:hAnsi="Arial Narrow"/>
          <w:sz w:val="22"/>
          <w:szCs w:val="22"/>
        </w:rPr>
        <w:t xml:space="preserve">jest zobowiązany do wystawienia faktury zgodnie z obowiązującymi go przepisami i </w:t>
      </w:r>
      <w:r w:rsidR="009973BC" w:rsidRPr="008D0C30">
        <w:rPr>
          <w:rFonts w:ascii="Arial Narrow" w:hAnsi="Arial Narrow"/>
          <w:sz w:val="22"/>
          <w:szCs w:val="22"/>
        </w:rPr>
        <w:t xml:space="preserve">jej </w:t>
      </w:r>
      <w:r w:rsidR="00797C77" w:rsidRPr="008D0C30">
        <w:rPr>
          <w:rFonts w:ascii="Arial Narrow" w:hAnsi="Arial Narrow"/>
          <w:sz w:val="22"/>
          <w:szCs w:val="22"/>
        </w:rPr>
        <w:t>wysłania</w:t>
      </w:r>
      <w:r w:rsidR="009973BC" w:rsidRPr="008D0C30">
        <w:rPr>
          <w:rFonts w:ascii="Arial Narrow" w:hAnsi="Arial Narrow"/>
          <w:sz w:val="22"/>
          <w:szCs w:val="22"/>
        </w:rPr>
        <w:t xml:space="preserve"> poprzez Krajowy System </w:t>
      </w:r>
      <w:r w:rsidRPr="008D0C30">
        <w:rPr>
          <w:rFonts w:ascii="Arial Narrow" w:hAnsi="Arial Narrow"/>
          <w:sz w:val="22"/>
          <w:szCs w:val="22"/>
        </w:rPr>
        <w:t>e-Faktur (</w:t>
      </w:r>
      <w:proofErr w:type="spellStart"/>
      <w:r w:rsidRPr="008D0C30">
        <w:rPr>
          <w:rFonts w:ascii="Arial Narrow" w:hAnsi="Arial Narrow"/>
          <w:sz w:val="22"/>
          <w:szCs w:val="22"/>
        </w:rPr>
        <w:t>KseF</w:t>
      </w:r>
      <w:proofErr w:type="spellEnd"/>
      <w:r w:rsidRPr="008D0C30">
        <w:rPr>
          <w:rFonts w:ascii="Arial Narrow" w:hAnsi="Arial Narrow"/>
          <w:sz w:val="22"/>
          <w:szCs w:val="22"/>
        </w:rPr>
        <w:t>).</w:t>
      </w:r>
    </w:p>
    <w:p w14:paraId="5086BAA2" w14:textId="77777777" w:rsidR="00173ECB" w:rsidRPr="00173ECB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Faktura końcowa </w:t>
      </w:r>
      <w:r w:rsidRPr="00124BD3">
        <w:rPr>
          <w:rFonts w:ascii="Arial Narrow" w:hAnsi="Arial Narrow" w:cs="Arial"/>
          <w:sz w:val="22"/>
          <w:szCs w:val="22"/>
        </w:rPr>
        <w:t xml:space="preserve">płatna będzie w terminie do </w:t>
      </w:r>
      <w:r w:rsidR="002F3D0E">
        <w:rPr>
          <w:rFonts w:ascii="Arial Narrow" w:hAnsi="Arial Narrow" w:cs="Arial"/>
          <w:sz w:val="22"/>
          <w:szCs w:val="22"/>
        </w:rPr>
        <w:t xml:space="preserve">…. dni od daty </w:t>
      </w:r>
      <w:r w:rsidR="002F3D0E" w:rsidRPr="008D0C30">
        <w:rPr>
          <w:rFonts w:ascii="Arial Narrow" w:hAnsi="Arial Narrow" w:cs="Arial"/>
          <w:sz w:val="22"/>
          <w:szCs w:val="22"/>
        </w:rPr>
        <w:t>wystawienia</w:t>
      </w:r>
      <w:r w:rsidRPr="00124BD3">
        <w:rPr>
          <w:rFonts w:ascii="Arial Narrow" w:hAnsi="Arial Narrow" w:cs="Arial"/>
          <w:sz w:val="22"/>
          <w:szCs w:val="22"/>
        </w:rPr>
        <w:t xml:space="preserve"> przez </w:t>
      </w:r>
      <w:r w:rsidRPr="00124BD3">
        <w:rPr>
          <w:rFonts w:ascii="Arial Narrow" w:hAnsi="Arial Narrow" w:cs="Arial"/>
          <w:b/>
          <w:sz w:val="22"/>
          <w:szCs w:val="22"/>
        </w:rPr>
        <w:t>Wykonawcę</w:t>
      </w:r>
      <w:r w:rsidRPr="00124BD3">
        <w:rPr>
          <w:rFonts w:ascii="Arial Narrow" w:hAnsi="Arial Narrow" w:cs="Arial"/>
          <w:sz w:val="22"/>
          <w:szCs w:val="22"/>
        </w:rPr>
        <w:t xml:space="preserve"> </w:t>
      </w:r>
      <w:r w:rsidR="00FF7A80" w:rsidRPr="00124BD3">
        <w:rPr>
          <w:rFonts w:ascii="Arial Narrow" w:hAnsi="Arial Narrow" w:cs="Arial"/>
          <w:b/>
          <w:sz w:val="22"/>
          <w:szCs w:val="22"/>
        </w:rPr>
        <w:t>Zamawiającemu</w:t>
      </w:r>
      <w:r w:rsidRPr="00124BD3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</w:t>
      </w:r>
      <w:r w:rsidR="00124BD3">
        <w:rPr>
          <w:rFonts w:ascii="Arial Narrow" w:hAnsi="Arial Narrow" w:cs="Arial"/>
          <w:sz w:val="22"/>
          <w:szCs w:val="22"/>
        </w:rPr>
        <w:t xml:space="preserve">. </w:t>
      </w:r>
    </w:p>
    <w:p w14:paraId="5BB2ADAB" w14:textId="77777777" w:rsidR="00E536CD" w:rsidRPr="00124BD3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124BD3">
        <w:rPr>
          <w:rFonts w:ascii="Arial Narrow" w:hAnsi="Arial Narrow" w:cs="Arial"/>
          <w:b/>
          <w:sz w:val="22"/>
          <w:szCs w:val="22"/>
        </w:rPr>
        <w:t>Zamawiającego</w:t>
      </w:r>
      <w:r w:rsidRPr="00124BD3">
        <w:rPr>
          <w:rFonts w:ascii="Arial Narrow" w:hAnsi="Arial Narrow" w:cs="Arial"/>
          <w:sz w:val="22"/>
          <w:szCs w:val="22"/>
        </w:rPr>
        <w:t xml:space="preserve"> przelewem na rachunek </w:t>
      </w:r>
      <w:r w:rsidRPr="00124BD3">
        <w:rPr>
          <w:rFonts w:ascii="Arial Narrow" w:hAnsi="Arial Narrow" w:cs="Arial"/>
          <w:b/>
          <w:sz w:val="22"/>
          <w:szCs w:val="22"/>
        </w:rPr>
        <w:t>Wykonawcy</w:t>
      </w:r>
      <w:r w:rsidRPr="00124BD3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70BD6AA3" w14:textId="77777777" w:rsidR="00E536C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2DB0D02C" w14:textId="77777777" w:rsidR="00E536C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732F039E" w14:textId="77777777" w:rsidR="00E536C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Rozliczenia z podwykonawcami</w:t>
      </w:r>
      <w:r w:rsidRPr="00FB3A88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FB3A88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6DAACA38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4C1CB011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przypadku, o którym mowa w pkt. a),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FB3A88">
        <w:rPr>
          <w:rFonts w:ascii="Arial Narrow" w:hAnsi="Arial Narrow"/>
          <w:b/>
          <w:sz w:val="22"/>
        </w:rPr>
        <w:t xml:space="preserve">Wykonawcę </w:t>
      </w:r>
      <w:r w:rsidRPr="00FB3A88">
        <w:rPr>
          <w:rFonts w:ascii="Arial Narrow" w:hAnsi="Arial Narrow"/>
          <w:sz w:val="22"/>
        </w:rPr>
        <w:t>(lub podwykonawcę) uregulowane;</w:t>
      </w:r>
    </w:p>
    <w:p w14:paraId="039B6168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zapłata należności będzie następowała w całości na rzecz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, </w:t>
      </w:r>
    </w:p>
    <w:p w14:paraId="7AF49577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niedostarczenia przez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FB3A88">
        <w:rPr>
          <w:rFonts w:ascii="Arial Narrow" w:hAnsi="Arial Narrow"/>
          <w:b/>
          <w:sz w:val="22"/>
        </w:rPr>
        <w:t xml:space="preserve">Zamawiający </w:t>
      </w:r>
      <w:r w:rsidRPr="00FB3A88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</w:t>
      </w:r>
      <w:r w:rsidR="00124BD3" w:rsidRPr="008D0C30">
        <w:rPr>
          <w:rFonts w:ascii="Arial Narrow" w:hAnsi="Arial Narrow"/>
          <w:sz w:val="22"/>
        </w:rPr>
        <w:t xml:space="preserve">a) i </w:t>
      </w:r>
      <w:r w:rsidRPr="008D0C30">
        <w:rPr>
          <w:rFonts w:ascii="Arial Narrow" w:hAnsi="Arial Narrow"/>
          <w:sz w:val="22"/>
        </w:rPr>
        <w:t>b),</w:t>
      </w:r>
      <w:r w:rsidRPr="00FB3A88">
        <w:rPr>
          <w:rFonts w:ascii="Arial Narrow" w:hAnsi="Arial Narrow"/>
          <w:sz w:val="22"/>
        </w:rPr>
        <w:t xml:space="preserve"> </w:t>
      </w:r>
    </w:p>
    <w:p w14:paraId="1416E966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do faktury końcowej muszą być załączone:</w:t>
      </w:r>
    </w:p>
    <w:p w14:paraId="4E04A893" w14:textId="77777777" w:rsidR="00E536CD" w:rsidRPr="00FB3A88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23C3E3EC" w14:textId="77777777" w:rsidR="00E536CD" w:rsidRPr="00FB3A88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2) protokół odbioru końcowego podpisany przez obie strony,</w:t>
      </w:r>
    </w:p>
    <w:p w14:paraId="2D0BAA61" w14:textId="77777777" w:rsidR="00E536CD" w:rsidRPr="00FB3A88" w:rsidRDefault="00E536CD" w:rsidP="00124BD3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FB3A88">
        <w:rPr>
          <w:rFonts w:ascii="Arial Narrow" w:hAnsi="Arial Narrow"/>
          <w:b/>
          <w:sz w:val="22"/>
        </w:rPr>
        <w:t>Wykonawcą</w:t>
      </w:r>
      <w:r w:rsidRPr="00FB3A88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FB3A88">
        <w:rPr>
          <w:rFonts w:ascii="Arial Narrow" w:hAnsi="Arial Narrow"/>
          <w:sz w:val="22"/>
        </w:rPr>
        <w:t>§</w:t>
      </w:r>
      <w:r w:rsidR="00124BD3">
        <w:rPr>
          <w:rFonts w:ascii="Arial Narrow" w:hAnsi="Arial Narrow"/>
          <w:sz w:val="22"/>
        </w:rPr>
        <w:t xml:space="preserve"> 1. N</w:t>
      </w:r>
      <w:r w:rsidR="00124BD3" w:rsidRPr="00FB3A88">
        <w:rPr>
          <w:rFonts w:ascii="Arial Narrow" w:hAnsi="Arial Narrow"/>
          <w:sz w:val="22"/>
        </w:rPr>
        <w:t xml:space="preserve">ieprzekazanie przez </w:t>
      </w:r>
      <w:r w:rsidR="00124BD3" w:rsidRPr="00FB3A88">
        <w:rPr>
          <w:rFonts w:ascii="Arial Narrow" w:hAnsi="Arial Narrow"/>
          <w:b/>
          <w:sz w:val="22"/>
        </w:rPr>
        <w:t>Wykonawcę</w:t>
      </w:r>
      <w:r w:rsidR="00124BD3" w:rsidRPr="00FB3A88">
        <w:rPr>
          <w:rFonts w:ascii="Arial Narrow" w:hAnsi="Arial Narrow"/>
          <w:sz w:val="22"/>
        </w:rPr>
        <w:t xml:space="preserve"> ww. dokumentów spowoduje zawieszenie płatności </w:t>
      </w:r>
      <w:r w:rsidR="00124BD3">
        <w:rPr>
          <w:rFonts w:ascii="Arial Narrow" w:hAnsi="Arial Narrow"/>
          <w:sz w:val="22"/>
        </w:rPr>
        <w:t xml:space="preserve">faktury końcowej do </w:t>
      </w:r>
      <w:r w:rsidR="00124BD3" w:rsidRPr="00FB3A88">
        <w:rPr>
          <w:rFonts w:ascii="Arial Narrow" w:hAnsi="Arial Narrow"/>
          <w:sz w:val="22"/>
        </w:rPr>
        <w:t xml:space="preserve">momentu spełnienia tego warunku. </w:t>
      </w:r>
    </w:p>
    <w:p w14:paraId="33941651" w14:textId="77777777" w:rsidR="0056069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FB3A88">
        <w:rPr>
          <w:rFonts w:ascii="Arial Narrow" w:hAnsi="Arial Narrow" w:cs="Arial"/>
          <w:b/>
          <w:sz w:val="22"/>
          <w:szCs w:val="22"/>
        </w:rPr>
        <w:t>Z</w:t>
      </w:r>
      <w:r w:rsidRPr="00FB3A88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FB3A88">
        <w:rPr>
          <w:rFonts w:ascii="Arial Narrow" w:hAnsi="Arial Narrow" w:cs="Arial"/>
          <w:sz w:val="22"/>
          <w:szCs w:val="22"/>
        </w:rPr>
        <w:t xml:space="preserve">umowę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FB3A88">
        <w:rPr>
          <w:rFonts w:ascii="Arial Narrow" w:hAnsi="Arial Narrow" w:cs="Arial"/>
          <w:b/>
          <w:sz w:val="22"/>
          <w:szCs w:val="22"/>
        </w:rPr>
        <w:t>Wykonawcę</w:t>
      </w:r>
      <w:r w:rsidRPr="00FB3A88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5328FB6A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Wynagrodzenie ryczałtowe, o którym mowa w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FB3646" w:rsidRPr="00FB3A88">
        <w:rPr>
          <w:rFonts w:ascii="Arial Narrow" w:hAnsi="Arial Narrow"/>
          <w:sz w:val="22"/>
          <w:szCs w:val="22"/>
        </w:rPr>
        <w:t xml:space="preserve"> </w:t>
      </w:r>
      <w:r w:rsidR="00A9241B" w:rsidRPr="00FB3A88">
        <w:rPr>
          <w:rFonts w:ascii="Arial Narrow" w:hAnsi="Arial Narrow"/>
          <w:sz w:val="22"/>
          <w:szCs w:val="22"/>
        </w:rPr>
        <w:t xml:space="preserve">1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A9241B" w:rsidRPr="00FB3A88">
        <w:rPr>
          <w:rFonts w:ascii="Arial Narrow" w:hAnsi="Arial Narrow"/>
          <w:sz w:val="22"/>
          <w:szCs w:val="22"/>
        </w:rPr>
        <w:t xml:space="preserve"> 3</w:t>
      </w:r>
      <w:r w:rsidRPr="00FB3A88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6641F11D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</w:t>
      </w:r>
      <w:proofErr w:type="gramStart"/>
      <w:r w:rsidRPr="00FB3A88">
        <w:rPr>
          <w:rFonts w:ascii="Arial Narrow" w:hAnsi="Arial Narrow"/>
          <w:sz w:val="22"/>
          <w:szCs w:val="22"/>
        </w:rPr>
        <w:t>wynagrodzenia  ryczałtowego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określonego w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FB3646" w:rsidRPr="00FB3A88">
        <w:rPr>
          <w:rFonts w:ascii="Arial Narrow" w:hAnsi="Arial Narrow"/>
          <w:sz w:val="22"/>
          <w:szCs w:val="22"/>
        </w:rPr>
        <w:t xml:space="preserve"> </w:t>
      </w:r>
      <w:r w:rsidR="00A9241B" w:rsidRPr="00FB3A88">
        <w:rPr>
          <w:rFonts w:ascii="Arial Narrow" w:hAnsi="Arial Narrow"/>
          <w:sz w:val="22"/>
          <w:szCs w:val="22"/>
        </w:rPr>
        <w:t xml:space="preserve">1 ust. 3 </w:t>
      </w:r>
      <w:r w:rsidR="00124BD3" w:rsidRPr="008D0C30">
        <w:rPr>
          <w:rFonts w:ascii="Arial Narrow" w:hAnsi="Arial Narrow"/>
          <w:sz w:val="22"/>
          <w:szCs w:val="22"/>
        </w:rPr>
        <w:t>niniejszej umowy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0ACBDD0D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, na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FB3A88">
        <w:rPr>
          <w:rFonts w:ascii="Arial Narrow" w:hAnsi="Arial Narrow"/>
          <w:sz w:val="22"/>
          <w:szCs w:val="22"/>
        </w:rPr>
        <w:br/>
        <w:t xml:space="preserve">z </w:t>
      </w:r>
      <w:r w:rsidRPr="00FB3A88">
        <w:rPr>
          <w:rFonts w:ascii="Arial Narrow" w:hAnsi="Arial Narrow"/>
          <w:b/>
          <w:sz w:val="22"/>
          <w:szCs w:val="22"/>
        </w:rPr>
        <w:t>Zamawiającym</w:t>
      </w:r>
      <w:r w:rsidRPr="00FB3A88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FB3646" w:rsidRPr="00FB3A88">
        <w:rPr>
          <w:rFonts w:ascii="Arial Narrow" w:hAnsi="Arial Narrow"/>
          <w:sz w:val="22"/>
          <w:szCs w:val="22"/>
        </w:rPr>
        <w:t xml:space="preserve"> </w:t>
      </w:r>
      <w:r w:rsidR="00A9241B" w:rsidRPr="00FB3A88">
        <w:rPr>
          <w:rFonts w:ascii="Arial Narrow" w:hAnsi="Arial Narrow"/>
          <w:sz w:val="22"/>
          <w:szCs w:val="22"/>
        </w:rPr>
        <w:t>1 ust. 3</w:t>
      </w:r>
      <w:r w:rsidRPr="00FB3A88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FB3A88">
        <w:rPr>
          <w:rFonts w:ascii="Arial Narrow" w:hAnsi="Arial Narrow" w:cs="Arial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2E3B8D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2E3B8D" w:rsidRPr="00FB3A88">
        <w:rPr>
          <w:rFonts w:ascii="Arial Narrow" w:hAnsi="Arial Narrow"/>
          <w:sz w:val="22"/>
          <w:szCs w:val="22"/>
        </w:rPr>
        <w:t xml:space="preserve"> 12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49EBE455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związku z prawem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do zaniechania określonych robót,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79A37BF3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FB3A88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0FD708C6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47785232" w14:textId="77777777" w:rsidR="00E536CD" w:rsidRPr="00FB3A88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>5</w:t>
      </w:r>
    </w:p>
    <w:p w14:paraId="6DF61FD4" w14:textId="77777777" w:rsidR="00E536CD" w:rsidRPr="00FB3A88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Reklamacja, gwarancja</w:t>
      </w:r>
    </w:p>
    <w:p w14:paraId="162FF5CA" w14:textId="77777777" w:rsidR="00776269" w:rsidRPr="00FB3A88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48F4FDE8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z tytułu wykonania przedmiotu umowy w </w:t>
      </w:r>
      <w:proofErr w:type="gramStart"/>
      <w:r w:rsidRPr="00FB3A88">
        <w:rPr>
          <w:rFonts w:ascii="Arial Narrow" w:hAnsi="Arial Narrow" w:cs="Arial"/>
          <w:sz w:val="22"/>
          <w:szCs w:val="22"/>
        </w:rPr>
        <w:t>zakresie  gwarancji</w:t>
      </w:r>
      <w:proofErr w:type="gramEnd"/>
      <w:r w:rsidRPr="00FB3A88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FB3A88">
        <w:rPr>
          <w:rFonts w:ascii="Arial Narrow" w:hAnsi="Arial Narrow" w:cs="Arial"/>
          <w:sz w:val="22"/>
          <w:szCs w:val="22"/>
        </w:rPr>
        <w:t>wynosi  ..........</w:t>
      </w:r>
      <w:proofErr w:type="gramEnd"/>
      <w:r w:rsidRPr="00FB3A88">
        <w:rPr>
          <w:rFonts w:ascii="Arial Narrow" w:hAnsi="Arial Narrow" w:cs="Arial"/>
          <w:sz w:val="22"/>
          <w:szCs w:val="22"/>
        </w:rPr>
        <w:t xml:space="preserve"> miesięcy licząc od daty odbioru końcowego.</w:t>
      </w:r>
    </w:p>
    <w:p w14:paraId="79BD779B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Dokumenty gwarancyjne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74A27CB3" w14:textId="77777777" w:rsidR="00173ECB" w:rsidRPr="00173ECB" w:rsidRDefault="00E536CD" w:rsidP="00173ECB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Gwarancja obejmuje:</w:t>
      </w:r>
    </w:p>
    <w:p w14:paraId="1896E7ED" w14:textId="77777777" w:rsidR="00173ECB" w:rsidRPr="00173ECB" w:rsidRDefault="00173ECB" w:rsidP="00173ECB">
      <w:pPr>
        <w:pStyle w:val="Akapitzlist"/>
        <w:numPr>
          <w:ilvl w:val="0"/>
          <w:numId w:val="42"/>
        </w:numPr>
        <w:shd w:val="clear" w:color="auto" w:fill="FFFFFF" w:themeFill="background1"/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Przeglądy gwarancyjne zapewniające bezusterkową eksploatację w okresach udzielonej gwarancji,</w:t>
      </w:r>
    </w:p>
    <w:p w14:paraId="704C1D2D" w14:textId="77777777" w:rsidR="00173ECB" w:rsidRPr="00173ECB" w:rsidRDefault="00E536CD" w:rsidP="00173ECB">
      <w:pPr>
        <w:pStyle w:val="Akapitzlist"/>
        <w:numPr>
          <w:ilvl w:val="0"/>
          <w:numId w:val="4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73ECB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173ECB" w:rsidRPr="00173ECB">
        <w:rPr>
          <w:rFonts w:ascii="Arial Narrow" w:hAnsi="Arial Narrow"/>
          <w:sz w:val="22"/>
          <w:szCs w:val="22"/>
        </w:rPr>
        <w:t>.</w:t>
      </w:r>
    </w:p>
    <w:p w14:paraId="33083C63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: ………………………………….</w:t>
      </w:r>
    </w:p>
    <w:p w14:paraId="5E017150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i 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7864F19C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FB3A88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5, </w:t>
      </w:r>
      <w:r w:rsidRPr="00FB3A88">
        <w:rPr>
          <w:rFonts w:ascii="Arial Narrow" w:hAnsi="Arial Narrow"/>
          <w:b/>
          <w:sz w:val="22"/>
          <w:szCs w:val="22"/>
        </w:rPr>
        <w:t xml:space="preserve">Zamawiający </w:t>
      </w:r>
      <w:r w:rsidRPr="00FB3A88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FB3A88">
        <w:rPr>
          <w:rFonts w:ascii="Arial Narrow" w:hAnsi="Arial Narrow"/>
          <w:b/>
          <w:sz w:val="22"/>
          <w:szCs w:val="22"/>
        </w:rPr>
        <w:t xml:space="preserve">Wykonawcę. </w:t>
      </w:r>
    </w:p>
    <w:p w14:paraId="5395EEEC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o dokonaniu naprawy.</w:t>
      </w:r>
    </w:p>
    <w:p w14:paraId="39FBBA50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09275C18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FB3A88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4604ADB4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razie stwierdzenia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3C88B9F1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64522D70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FB3A88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3FA60831" w14:textId="77777777" w:rsidR="0056745D" w:rsidRPr="00FB3A88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5F9505DB" w14:textId="77777777" w:rsidR="002B5D6F" w:rsidRPr="00FB3A88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6</w:t>
      </w:r>
    </w:p>
    <w:p w14:paraId="730E9C64" w14:textId="77777777" w:rsidR="00E536CD" w:rsidRPr="00FB3A88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Kary umowne</w:t>
      </w:r>
    </w:p>
    <w:p w14:paraId="12928F82" w14:textId="77777777" w:rsidR="00776269" w:rsidRPr="00FB3A88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B98265A" w14:textId="77777777" w:rsidR="00E536CD" w:rsidRPr="00FB3A88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zapłaci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karę umowną:</w:t>
      </w:r>
    </w:p>
    <w:p w14:paraId="3704000C" w14:textId="77777777" w:rsidR="00931591" w:rsidRPr="00124BD3" w:rsidRDefault="00931591" w:rsidP="00931591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10% wartości przedmiotu umowy brutto, o którym mowa w § 1 ust. 3 niniejszej umowy za odstąpienie od umowy przez którąkolwiek ze stron z przyczyn, za które odpowiedzialność ponosi </w:t>
      </w:r>
      <w:r w:rsidRPr="00124BD3">
        <w:rPr>
          <w:rFonts w:ascii="Arial Narrow" w:hAnsi="Arial Narrow"/>
          <w:b/>
          <w:sz w:val="22"/>
          <w:szCs w:val="22"/>
        </w:rPr>
        <w:t>Wykonawca</w:t>
      </w:r>
      <w:r w:rsidRPr="00124BD3">
        <w:rPr>
          <w:rFonts w:ascii="Arial Narrow" w:hAnsi="Arial Narrow"/>
          <w:sz w:val="22"/>
          <w:szCs w:val="22"/>
        </w:rPr>
        <w:t>;</w:t>
      </w:r>
    </w:p>
    <w:p w14:paraId="2F828C6D" w14:textId="77777777" w:rsidR="00931591" w:rsidRPr="00124BD3" w:rsidRDefault="007F009D" w:rsidP="00931591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0,2% </w:t>
      </w:r>
      <w:r w:rsidR="00931591" w:rsidRPr="00124BD3">
        <w:rPr>
          <w:rFonts w:ascii="Arial Narrow" w:hAnsi="Arial Narrow"/>
          <w:sz w:val="22"/>
          <w:szCs w:val="22"/>
        </w:rPr>
        <w:t xml:space="preserve">wartości przedmiotu umowy brutto, o którym mowa w § 1 ust. 3 niniejszej umowy za zwłokę </w:t>
      </w:r>
      <w:r w:rsidR="00931591" w:rsidRPr="00124BD3">
        <w:rPr>
          <w:rFonts w:ascii="Arial Narrow" w:hAnsi="Arial Narrow"/>
          <w:sz w:val="22"/>
          <w:szCs w:val="22"/>
        </w:rPr>
        <w:br/>
        <w:t>w terminie zakończenia realizacji robót budowlanych określonego w § 1 ust. 5 - za każdy rozpoczęty dzień zwłoki;</w:t>
      </w:r>
    </w:p>
    <w:p w14:paraId="3E51F0B0" w14:textId="77777777" w:rsidR="00931591" w:rsidRPr="00124BD3" w:rsidRDefault="00931591" w:rsidP="00931591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za zwłokę </w:t>
      </w:r>
      <w:r w:rsidR="007F009D" w:rsidRPr="00124BD3">
        <w:rPr>
          <w:rFonts w:ascii="Arial Narrow" w:hAnsi="Arial Narrow"/>
          <w:sz w:val="22"/>
          <w:szCs w:val="22"/>
        </w:rPr>
        <w:br/>
      </w:r>
      <w:r w:rsidRPr="00124BD3">
        <w:rPr>
          <w:rFonts w:ascii="Arial Narrow" w:hAnsi="Arial Narrow"/>
          <w:sz w:val="22"/>
          <w:szCs w:val="22"/>
        </w:rPr>
        <w:t xml:space="preserve">w usunięciu wad stwierdzonych przy odbiorze końcowym lub w okresie rękojmi lub gwarancji w terminach określonych w § </w:t>
      </w:r>
      <w:r w:rsidR="007F009D" w:rsidRPr="00124BD3">
        <w:rPr>
          <w:rFonts w:ascii="Arial Narrow" w:hAnsi="Arial Narrow"/>
          <w:sz w:val="22"/>
          <w:szCs w:val="22"/>
        </w:rPr>
        <w:t>9</w:t>
      </w:r>
      <w:r w:rsidRPr="00124BD3">
        <w:rPr>
          <w:rFonts w:ascii="Arial Narrow" w:hAnsi="Arial Narrow"/>
          <w:sz w:val="22"/>
          <w:szCs w:val="22"/>
        </w:rPr>
        <w:t xml:space="preserve"> ust. </w:t>
      </w:r>
      <w:r w:rsidR="007F009D" w:rsidRPr="00124BD3">
        <w:rPr>
          <w:rFonts w:ascii="Arial Narrow" w:hAnsi="Arial Narrow"/>
          <w:sz w:val="22"/>
          <w:szCs w:val="22"/>
        </w:rPr>
        <w:t>8</w:t>
      </w:r>
      <w:r w:rsidRPr="00124BD3">
        <w:rPr>
          <w:rFonts w:ascii="Arial Narrow" w:hAnsi="Arial Narrow"/>
          <w:sz w:val="22"/>
          <w:szCs w:val="22"/>
        </w:rPr>
        <w:t xml:space="preserve"> pkt</w:t>
      </w:r>
      <w:r w:rsidR="007F009D" w:rsidRPr="00124BD3">
        <w:rPr>
          <w:rFonts w:ascii="Arial Narrow" w:hAnsi="Arial Narrow"/>
          <w:sz w:val="22"/>
          <w:szCs w:val="22"/>
        </w:rPr>
        <w:t xml:space="preserve">. 1) lub § </w:t>
      </w:r>
      <w:r w:rsidRPr="00124BD3">
        <w:rPr>
          <w:rFonts w:ascii="Arial Narrow" w:hAnsi="Arial Narrow"/>
          <w:sz w:val="22"/>
          <w:szCs w:val="22"/>
        </w:rPr>
        <w:t xml:space="preserve">5 ust. </w:t>
      </w:r>
      <w:r w:rsidR="007F009D" w:rsidRPr="00124BD3">
        <w:rPr>
          <w:rFonts w:ascii="Arial Narrow" w:hAnsi="Arial Narrow"/>
          <w:sz w:val="22"/>
          <w:szCs w:val="22"/>
        </w:rPr>
        <w:t>5</w:t>
      </w:r>
      <w:r w:rsidRPr="00124BD3">
        <w:rPr>
          <w:rFonts w:ascii="Arial Narrow" w:hAnsi="Arial Narrow"/>
          <w:sz w:val="22"/>
          <w:szCs w:val="22"/>
        </w:rPr>
        <w:t xml:space="preserve"> - za każdy rozpoczęty dzień zwłoki, liczonego od dnia wyznaczonego na usunięcie wad;</w:t>
      </w:r>
    </w:p>
    <w:p w14:paraId="688B6787" w14:textId="77777777" w:rsidR="00931591" w:rsidRPr="00124BD3" w:rsidRDefault="007F009D" w:rsidP="00931591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</w:t>
      </w:r>
      <w:r w:rsidRPr="00124BD3">
        <w:rPr>
          <w:rFonts w:ascii="Arial Narrow" w:hAnsi="Arial Narrow"/>
          <w:sz w:val="22"/>
          <w:szCs w:val="22"/>
        </w:rPr>
        <w:br/>
        <w:t>za nieusprawiedliwioną nieobecność podczas odbioru/przeglądu, o którym stanowi § 5 ust. 12 – za każdy taki przypadek;</w:t>
      </w:r>
    </w:p>
    <w:p w14:paraId="470F8CD8" w14:textId="77777777" w:rsidR="00E536CD" w:rsidRPr="00124BD3" w:rsidRDefault="00B15B13" w:rsidP="00931591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>1,0% wartości przedmiotu</w:t>
      </w:r>
      <w:r w:rsidR="007F009D" w:rsidRPr="00124BD3">
        <w:rPr>
          <w:rFonts w:ascii="Arial Narrow" w:hAnsi="Arial Narrow"/>
          <w:sz w:val="22"/>
        </w:rPr>
        <w:t xml:space="preserve"> umowy brutto, o którym </w:t>
      </w:r>
      <w:r w:rsidRPr="00124BD3">
        <w:rPr>
          <w:rFonts w:ascii="Arial Narrow" w:hAnsi="Arial Narrow"/>
          <w:sz w:val="22"/>
        </w:rPr>
        <w:t xml:space="preserve">mowa w </w:t>
      </w:r>
      <w:r w:rsidRPr="00124BD3">
        <w:rPr>
          <w:rFonts w:ascii="Arial Narrow" w:hAnsi="Arial Narrow"/>
          <w:sz w:val="22"/>
          <w:szCs w:val="22"/>
        </w:rPr>
        <w:t>§ 1 ust. 3 niniejszej umowy za brak zapłaty lub nieterminową zapłatę wynagrodzenia należnego podwykonawcom lub dalszym podwykonawcom –za każdy stwierdzony przypadek;</w:t>
      </w:r>
    </w:p>
    <w:p w14:paraId="3A9B1C67" w14:textId="77777777" w:rsidR="00B15B13" w:rsidRPr="00124BD3" w:rsidRDefault="00B15B13" w:rsidP="00931591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3% wartości przedmiotu umowy brutto, o którym mowa w § 1 ust. 3 niniejszej umowy za każdy przypadek nieprzedłożenia do zaakceptowania projektu umowy o podwykonawstwo, której przedmiotem są roboty budowlane lub projektu jej zmiany w terminie określonym w § 11 ust. 5 Umowy;</w:t>
      </w:r>
    </w:p>
    <w:p w14:paraId="6B9D5E67" w14:textId="77777777" w:rsidR="00B15B13" w:rsidRPr="00124BD3" w:rsidRDefault="00C65FA9" w:rsidP="00931591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3% wartości przedmiotu umowy brutto, o którym mowa w § 1 ust. 3 niniejszej umowy za każdy przypadek nieprzedłożenia </w:t>
      </w:r>
      <w:r w:rsidRPr="00124BD3">
        <w:rPr>
          <w:rFonts w:ascii="Arial Narrow" w:hAnsi="Arial Narrow"/>
          <w:sz w:val="22"/>
        </w:rPr>
        <w:t xml:space="preserve">poświadczonej za zgodność z oryginałem kopii umowy o podwykonawstwo lub jej zmiany </w:t>
      </w:r>
      <w:r w:rsidRPr="00124BD3">
        <w:rPr>
          <w:rFonts w:ascii="Arial Narrow" w:hAnsi="Arial Narrow"/>
          <w:sz w:val="22"/>
        </w:rPr>
        <w:br/>
        <w:t>w terminie określonym w § 11 ust. 7;</w:t>
      </w:r>
    </w:p>
    <w:p w14:paraId="0F3B7E19" w14:textId="77777777" w:rsidR="00C65FA9" w:rsidRPr="00124BD3" w:rsidRDefault="00C65FA9" w:rsidP="00931591">
      <w:pPr>
        <w:numPr>
          <w:ilvl w:val="0"/>
          <w:numId w:val="7"/>
        </w:numPr>
        <w:shd w:val="clear" w:color="auto" w:fill="FFFFFF" w:themeFill="background1"/>
        <w:ind w:left="720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124BD3">
        <w:rPr>
          <w:rFonts w:ascii="Arial Narrow" w:hAnsi="Arial Narrow"/>
          <w:b/>
          <w:sz w:val="22"/>
        </w:rPr>
        <w:t>Zamawiającego</w:t>
      </w:r>
      <w:r w:rsidRPr="00124BD3">
        <w:rPr>
          <w:rFonts w:ascii="Arial Narrow" w:hAnsi="Arial Narrow"/>
          <w:sz w:val="22"/>
        </w:rPr>
        <w:t xml:space="preserve"> - w terminie określonym w </w:t>
      </w:r>
      <w:r w:rsidRPr="00124BD3">
        <w:rPr>
          <w:rFonts w:ascii="Arial Narrow" w:hAnsi="Arial Narrow"/>
          <w:sz w:val="22"/>
          <w:szCs w:val="22"/>
        </w:rPr>
        <w:t>§ 11 ust. 14</w:t>
      </w:r>
    </w:p>
    <w:p w14:paraId="78612F1D" w14:textId="77777777" w:rsidR="00C65FA9" w:rsidRPr="00124BD3" w:rsidRDefault="00C65FA9" w:rsidP="00C65FA9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</w:t>
      </w:r>
      <w:r w:rsidRPr="00124BD3">
        <w:rPr>
          <w:rFonts w:ascii="Arial Narrow" w:hAnsi="Arial Narrow"/>
          <w:sz w:val="22"/>
        </w:rPr>
        <w:t xml:space="preserve">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niedostarczenia dokumentacji powykonawczej najpóźniej w dzień zgłoszenia gotowości do odbioru końcowego </w:t>
      </w:r>
      <w:proofErr w:type="gramStart"/>
      <w:r w:rsidRPr="00124BD3">
        <w:rPr>
          <w:rFonts w:ascii="Arial Narrow" w:hAnsi="Arial Narrow"/>
          <w:b/>
          <w:sz w:val="22"/>
          <w:szCs w:val="22"/>
        </w:rPr>
        <w:t xml:space="preserve">-  </w:t>
      </w:r>
      <w:r w:rsidRPr="00124BD3">
        <w:rPr>
          <w:rFonts w:ascii="Arial Narrow" w:hAnsi="Arial Narrow"/>
          <w:sz w:val="22"/>
          <w:szCs w:val="22"/>
        </w:rPr>
        <w:t>za</w:t>
      </w:r>
      <w:proofErr w:type="gramEnd"/>
      <w:r w:rsidRPr="00124BD3">
        <w:rPr>
          <w:rFonts w:ascii="Arial Narrow" w:hAnsi="Arial Narrow"/>
          <w:sz w:val="22"/>
          <w:szCs w:val="22"/>
        </w:rPr>
        <w:t xml:space="preserve"> każdy rozpoczęty dzień zwłoki;</w:t>
      </w:r>
    </w:p>
    <w:p w14:paraId="435967EB" w14:textId="77777777" w:rsidR="00C65FA9" w:rsidRPr="00124BD3" w:rsidRDefault="00C65FA9" w:rsidP="00C65FA9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naruszenia zobowiązania do ubezpieczenia </w:t>
      </w:r>
      <w:r w:rsidRPr="00124BD3">
        <w:rPr>
          <w:rFonts w:ascii="Arial Narrow" w:hAnsi="Arial Narrow"/>
          <w:b/>
          <w:sz w:val="22"/>
          <w:szCs w:val="22"/>
        </w:rPr>
        <w:t>Wykonawcy</w:t>
      </w:r>
      <w:r w:rsidRPr="00124BD3">
        <w:rPr>
          <w:rFonts w:ascii="Arial Narrow" w:hAnsi="Arial Narrow"/>
          <w:sz w:val="22"/>
          <w:szCs w:val="22"/>
        </w:rPr>
        <w:t xml:space="preserve"> i zapłacenia składek zgodnie z § 12 Umowy, a także do okazania </w:t>
      </w:r>
      <w:r w:rsidRPr="00124BD3">
        <w:rPr>
          <w:rFonts w:ascii="Arial Narrow" w:hAnsi="Arial Narrow"/>
          <w:b/>
          <w:sz w:val="22"/>
          <w:szCs w:val="22"/>
        </w:rPr>
        <w:t>Zamawiającemu</w:t>
      </w:r>
      <w:r w:rsidRPr="00124BD3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za każdy rozpoczęty dzień zwłoki;</w:t>
      </w:r>
    </w:p>
    <w:p w14:paraId="57F469ED" w14:textId="77777777" w:rsidR="00C65FA9" w:rsidRPr="00124BD3" w:rsidRDefault="00C65FA9" w:rsidP="00C65FA9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§ 2 ust. 13 niniejszej Umowy</w:t>
      </w:r>
    </w:p>
    <w:p w14:paraId="569094D8" w14:textId="77777777" w:rsidR="00AF6CF2" w:rsidRPr="00124BD3" w:rsidRDefault="00C65FA9" w:rsidP="00AF6CF2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>§ 1 ust. 3 niniejszej umowy w przypadku stwierdzenia naruszenia postanowień umowy dotyczących zasad ochrony środowiska, w tym w szczególności określonych w § 2 ust. 8-10 oraz § 2 ust. 24-26</w:t>
      </w:r>
      <w:r w:rsidR="00AF6CF2" w:rsidRPr="00124BD3">
        <w:rPr>
          <w:rFonts w:ascii="Arial Narrow" w:hAnsi="Arial Narrow"/>
          <w:sz w:val="22"/>
          <w:szCs w:val="22"/>
        </w:rPr>
        <w:t xml:space="preserve"> u</w:t>
      </w:r>
      <w:r w:rsidRPr="00124BD3">
        <w:rPr>
          <w:rFonts w:ascii="Arial Narrow" w:hAnsi="Arial Narrow"/>
          <w:sz w:val="22"/>
          <w:szCs w:val="22"/>
        </w:rPr>
        <w:t>mowy</w:t>
      </w:r>
      <w:r w:rsidR="00AF6CF2" w:rsidRPr="00124BD3">
        <w:rPr>
          <w:rFonts w:ascii="Arial Narrow" w:hAnsi="Arial Narrow"/>
          <w:sz w:val="22"/>
          <w:szCs w:val="22"/>
        </w:rPr>
        <w:t xml:space="preserve"> - za każdy przypadek stwierdzonego nieprawidłowego wykonywania przez </w:t>
      </w:r>
      <w:r w:rsidR="00AF6CF2" w:rsidRPr="00124BD3">
        <w:rPr>
          <w:rFonts w:ascii="Arial Narrow" w:hAnsi="Arial Narrow"/>
          <w:b/>
          <w:sz w:val="22"/>
          <w:szCs w:val="22"/>
        </w:rPr>
        <w:t xml:space="preserve">Wykonawcę </w:t>
      </w:r>
      <w:r w:rsidR="00AF6CF2" w:rsidRPr="00124BD3">
        <w:rPr>
          <w:rFonts w:ascii="Arial Narrow" w:hAnsi="Arial Narrow"/>
          <w:sz w:val="22"/>
          <w:szCs w:val="22"/>
        </w:rPr>
        <w:t>ww. obowiązków;</w:t>
      </w:r>
    </w:p>
    <w:p w14:paraId="03AB03F4" w14:textId="77777777" w:rsidR="00E536CD" w:rsidRPr="00124BD3" w:rsidRDefault="00AF6CF2" w:rsidP="00C65FA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0,1% wartości przedmiotu umowy brutto, o którym mowa w § 1 ust.3 niniejszej umowy za każdy rozpoczęty dzień zwłoki w wykonaniu zobowiązań, o których mowa w § 7 ust. 3 pkt. e).</w:t>
      </w:r>
    </w:p>
    <w:p w14:paraId="52C3672E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2D5A2AC0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Naliczenie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FB3A8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7726D5D2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</w:t>
      </w:r>
      <w:r w:rsidR="00643DFF" w:rsidRPr="00FB3A88">
        <w:rPr>
          <w:rFonts w:ascii="Arial Narrow" w:hAnsi="Arial Narrow"/>
          <w:sz w:val="22"/>
          <w:szCs w:val="22"/>
        </w:rPr>
        <w:t>prawo</w:t>
      </w:r>
      <w:r w:rsidRPr="00FB3A88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Pr="00FB3A88">
        <w:rPr>
          <w:rFonts w:ascii="Arial Narrow" w:hAnsi="Arial Narrow"/>
          <w:sz w:val="22"/>
          <w:szCs w:val="22"/>
        </w:rPr>
        <w:t xml:space="preserve">przewyższy </w:t>
      </w:r>
      <w:proofErr w:type="gramStart"/>
      <w:r w:rsidRPr="00FB3A88">
        <w:rPr>
          <w:rFonts w:ascii="Arial Narrow" w:hAnsi="Arial Narrow"/>
          <w:sz w:val="22"/>
          <w:szCs w:val="22"/>
        </w:rPr>
        <w:t>wysokość  naliczonych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kar umownych.</w:t>
      </w:r>
    </w:p>
    <w:p w14:paraId="27E5E3D5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Zamawiający </w:t>
      </w:r>
      <w:r w:rsidRPr="00FB3A88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i na jego koszt.</w:t>
      </w:r>
    </w:p>
    <w:p w14:paraId="396236AD" w14:textId="77777777" w:rsidR="00E536CD" w:rsidRPr="00FB3A88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</w:t>
      </w:r>
      <w:r w:rsidR="008A211B"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wynikających z okoliczności zaistniałych do dnia złożenia oświadczenia </w:t>
      </w:r>
      <w:r w:rsidR="008A211B"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o odstąpieniu od umowy</w:t>
      </w: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>.</w:t>
      </w:r>
    </w:p>
    <w:p w14:paraId="07D84B97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Łączna maksymalna wysokość kar umownych nie może przekroczyć 20% wartości </w:t>
      </w:r>
      <w:r w:rsidR="003F4579" w:rsidRPr="003F4579">
        <w:rPr>
          <w:rFonts w:ascii="Arial Narrow" w:hAnsi="Arial Narrow"/>
          <w:sz w:val="22"/>
          <w:szCs w:val="22"/>
        </w:rPr>
        <w:t>brutto</w:t>
      </w:r>
      <w:r w:rsidRPr="00FB3A88">
        <w:rPr>
          <w:rFonts w:ascii="Arial Narrow" w:hAnsi="Arial Narrow"/>
          <w:sz w:val="22"/>
          <w:szCs w:val="22"/>
        </w:rPr>
        <w:t xml:space="preserve"> umowy określonej w 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> </w:t>
      </w:r>
      <w:r w:rsidR="00643DFF" w:rsidRPr="00FB3A88">
        <w:rPr>
          <w:rFonts w:ascii="Arial Narrow" w:hAnsi="Arial Narrow"/>
          <w:sz w:val="22"/>
          <w:szCs w:val="22"/>
        </w:rPr>
        <w:t>1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643DFF" w:rsidRPr="00FB3A88">
        <w:rPr>
          <w:rFonts w:ascii="Arial Narrow" w:hAnsi="Arial Narrow"/>
          <w:sz w:val="22"/>
          <w:szCs w:val="22"/>
        </w:rPr>
        <w:t>3</w:t>
      </w:r>
      <w:r w:rsidRPr="00FB3A88">
        <w:rPr>
          <w:rFonts w:ascii="Arial Narrow" w:hAnsi="Arial Narrow"/>
          <w:sz w:val="22"/>
          <w:szCs w:val="22"/>
        </w:rPr>
        <w:t xml:space="preserve"> umowy.</w:t>
      </w:r>
    </w:p>
    <w:p w14:paraId="0FD890F0" w14:textId="77777777" w:rsidR="00650950" w:rsidRPr="00FB3A88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23CF9B1" w14:textId="77777777" w:rsidR="00E536CD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 xml:space="preserve"> 7</w:t>
      </w:r>
    </w:p>
    <w:p w14:paraId="7843BF1C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Odstąpienie od umowy</w:t>
      </w:r>
    </w:p>
    <w:p w14:paraId="5A077DC6" w14:textId="77777777" w:rsidR="00776269" w:rsidRPr="00FB3A88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C70F55C" w14:textId="77777777" w:rsidR="00E536CD" w:rsidRPr="00FB3A88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1.</w:t>
      </w:r>
      <w:r w:rsidRPr="00FB3A88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FB3A88">
        <w:rPr>
          <w:rFonts w:ascii="Arial Narrow" w:hAnsi="Arial Narrow"/>
          <w:sz w:val="22"/>
          <w:szCs w:val="22"/>
        </w:rPr>
        <w:t xml:space="preserve">odeks cywilny </w:t>
      </w:r>
      <w:r w:rsidR="00281C0E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4481C1DC" w14:textId="77777777" w:rsidR="00E536CD" w:rsidRPr="00FB3A88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1) 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40F6DD14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598C1F08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gdy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6F8F5CC8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gdy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69E74D8E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699725D0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281C0E" w:rsidRPr="00FB3A88">
        <w:rPr>
          <w:rFonts w:ascii="Arial Narrow" w:hAnsi="Arial Narrow"/>
          <w:sz w:val="22"/>
          <w:szCs w:val="22"/>
        </w:rPr>
        <w:t>2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281C0E" w:rsidRPr="00FB3A88">
        <w:rPr>
          <w:rFonts w:ascii="Arial Narrow" w:hAnsi="Arial Narrow"/>
          <w:sz w:val="22"/>
          <w:szCs w:val="22"/>
        </w:rPr>
        <w:t xml:space="preserve"> 15</w:t>
      </w:r>
      <w:r w:rsidRPr="00FB3A88">
        <w:rPr>
          <w:rFonts w:ascii="Arial Narrow" w:hAnsi="Arial Narrow"/>
          <w:sz w:val="22"/>
          <w:szCs w:val="22"/>
        </w:rPr>
        <w:t xml:space="preserve"> Umowy,</w:t>
      </w:r>
    </w:p>
    <w:p w14:paraId="6692859C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FB3A88">
        <w:rPr>
          <w:rFonts w:ascii="Arial Narrow" w:hAnsi="Arial Narrow"/>
          <w:sz w:val="22"/>
          <w:szCs w:val="22"/>
        </w:rPr>
        <w:t>niezawarcia</w:t>
      </w:r>
      <w:proofErr w:type="spellEnd"/>
      <w:r w:rsidRPr="00FB3A88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1</w:t>
      </w:r>
      <w:r w:rsidR="00281C0E" w:rsidRPr="00FB3A88">
        <w:rPr>
          <w:rFonts w:ascii="Arial Narrow" w:hAnsi="Arial Narrow"/>
          <w:sz w:val="22"/>
          <w:szCs w:val="22"/>
        </w:rPr>
        <w:t>2</w:t>
      </w:r>
      <w:r w:rsidRPr="00FB3A88">
        <w:rPr>
          <w:rFonts w:ascii="Arial Narrow" w:hAnsi="Arial Narrow"/>
          <w:sz w:val="22"/>
          <w:szCs w:val="22"/>
        </w:rPr>
        <w:t xml:space="preserve"> Umowy,</w:t>
      </w:r>
    </w:p>
    <w:p w14:paraId="1E1CA4D7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281C0E" w:rsidRPr="00FB3A88">
        <w:rPr>
          <w:rFonts w:ascii="Arial Narrow" w:hAnsi="Arial Narrow"/>
          <w:sz w:val="22"/>
          <w:szCs w:val="22"/>
        </w:rPr>
        <w:t xml:space="preserve"> 2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281C0E" w:rsidRPr="00FB3A88">
        <w:rPr>
          <w:rFonts w:ascii="Arial Narrow" w:hAnsi="Arial Narrow"/>
          <w:sz w:val="22"/>
          <w:szCs w:val="22"/>
        </w:rPr>
        <w:t>24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4BEC868D" w14:textId="77777777" w:rsidR="00E536CD" w:rsidRPr="00FB3A88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2)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4BF29CC6" w14:textId="77777777" w:rsidR="00E536CD" w:rsidRPr="00FB3A88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 1 pkt. 1) lit. </w:t>
      </w:r>
      <w:proofErr w:type="gramStart"/>
      <w:r w:rsidRPr="00FB3A88">
        <w:rPr>
          <w:rFonts w:ascii="Arial Narrow" w:hAnsi="Arial Narrow"/>
          <w:sz w:val="22"/>
          <w:szCs w:val="22"/>
        </w:rPr>
        <w:t>b)-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g) w terminie 30 dni od dnia powzięcia wiadomości o tych okolicznościach. </w:t>
      </w:r>
    </w:p>
    <w:p w14:paraId="357531B2" w14:textId="77777777" w:rsidR="00E536CD" w:rsidRPr="00FB3A88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przypadku odstąpienia od umowy,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oraz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6C00445D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przy udziale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614BA7A8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2E6BCC3F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>w terminie określonym w pkt.</w:t>
      </w:r>
      <w:r w:rsidRPr="00FB3A88">
        <w:rPr>
          <w:rFonts w:ascii="Arial Narrow" w:hAnsi="Arial Narrow"/>
          <w:b/>
          <w:sz w:val="22"/>
          <w:szCs w:val="22"/>
        </w:rPr>
        <w:t xml:space="preserve"> a) </w:t>
      </w:r>
      <w:r w:rsidRPr="00FB3A88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, </w:t>
      </w:r>
    </w:p>
    <w:p w14:paraId="78875C28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>w terminie określonym w pkt.</w:t>
      </w:r>
      <w:r w:rsidRPr="00FB3A88">
        <w:rPr>
          <w:rFonts w:ascii="Arial Narrow" w:hAnsi="Arial Narrow"/>
          <w:b/>
          <w:sz w:val="22"/>
          <w:szCs w:val="22"/>
        </w:rPr>
        <w:t xml:space="preserve"> a)</w:t>
      </w:r>
      <w:r w:rsidRPr="00FB3A88">
        <w:rPr>
          <w:rFonts w:ascii="Arial Narrow" w:hAnsi="Arial Narrow"/>
          <w:sz w:val="22"/>
          <w:szCs w:val="22"/>
        </w:rPr>
        <w:t xml:space="preserve"> zgłosi do dokonania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7BE77179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78F93467" w14:textId="77777777" w:rsidR="00E536CD" w:rsidRPr="00FB3A88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4.</w:t>
      </w:r>
      <w:r w:rsidRPr="00FB3A88">
        <w:rPr>
          <w:rFonts w:ascii="Arial Narrow" w:hAnsi="Arial Narrow"/>
          <w:sz w:val="22"/>
          <w:szCs w:val="22"/>
        </w:rPr>
        <w:tab/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0B5C4098" w14:textId="77777777" w:rsidR="00E536CD" w:rsidRPr="00FB3A88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6D26AD5B" w14:textId="77777777" w:rsidR="00E536CD" w:rsidRPr="00FB3A88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rozliczenia się z </w:t>
      </w:r>
      <w:r w:rsidRPr="00FB3A88">
        <w:rPr>
          <w:rFonts w:ascii="Arial Narrow" w:hAnsi="Arial Narrow"/>
          <w:b/>
          <w:sz w:val="22"/>
          <w:szCs w:val="22"/>
        </w:rPr>
        <w:t>Wykonawcą</w:t>
      </w:r>
      <w:r w:rsidRPr="00FB3A88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7FD5675A" w14:textId="77777777" w:rsidR="00776269" w:rsidRPr="00FB3A88" w:rsidRDefault="00E536CD" w:rsidP="001F572B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przejęcia od 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38EAEC18" w14:textId="77777777" w:rsidR="00E536CD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 xml:space="preserve"> 8</w:t>
      </w:r>
    </w:p>
    <w:p w14:paraId="27702D10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Zmiany umowy</w:t>
      </w:r>
    </w:p>
    <w:p w14:paraId="157D7836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09796857" w14:textId="77777777" w:rsidR="00E536CD" w:rsidRPr="00FB3A88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r. Prawo zamówień publicznych</w:t>
      </w:r>
      <w:r w:rsidR="001F572B" w:rsidRPr="00FB3A88">
        <w:rPr>
          <w:rFonts w:ascii="Arial Narrow" w:hAnsi="Arial Narrow"/>
          <w:sz w:val="22"/>
        </w:rPr>
        <w:t>.</w:t>
      </w:r>
    </w:p>
    <w:p w14:paraId="11A49857" w14:textId="77777777" w:rsidR="00E536CD" w:rsidRPr="00FB3A88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na </w:t>
      </w:r>
      <w:proofErr w:type="gramStart"/>
      <w:r w:rsidRPr="00FB3A88">
        <w:rPr>
          <w:rFonts w:ascii="Arial Narrow" w:hAnsi="Arial Narrow"/>
          <w:sz w:val="22"/>
          <w:szCs w:val="22"/>
        </w:rPr>
        <w:t>zasobach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których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lastRenderedPageBreak/>
        <w:t>pod warunkiem, że nowe osoby, nowy podmiot trzeci wykaże spełnianie warunków w zakresie nie mniejszym niż wskazany na etapie postępowania o zamówienie publiczne dotychczasowa/y osoba/podmiot trzeci.</w:t>
      </w:r>
    </w:p>
    <w:p w14:paraId="72750710" w14:textId="77777777" w:rsidR="00E536C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, w przypadku:</w:t>
      </w:r>
    </w:p>
    <w:p w14:paraId="0E9CD944" w14:textId="77777777" w:rsidR="00E536CD" w:rsidRPr="00FB3A88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3247C146" w14:textId="77777777" w:rsidR="00E536CD" w:rsidRPr="00FB3A88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05CE5D6B" w14:textId="77777777" w:rsidR="00E536C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>, na należyte wykonanie Umowy.</w:t>
      </w:r>
    </w:p>
    <w:p w14:paraId="58E2942E" w14:textId="77777777" w:rsidR="00E536C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075B9F67" w14:textId="77777777" w:rsidR="0056069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w art. 455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1 pkt 2-4 i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60FEDB1A" w14:textId="77777777" w:rsidR="00E536CD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>9</w:t>
      </w:r>
    </w:p>
    <w:p w14:paraId="2C28667D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Odbiory</w:t>
      </w:r>
    </w:p>
    <w:p w14:paraId="24F08E6C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B9483E0" w14:textId="77777777" w:rsidR="00763302" w:rsidRPr="00FB3A88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4B93FC85" w14:textId="77777777" w:rsidR="00E536CD" w:rsidRPr="00FB3A88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074B537C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6FCE755D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FB3A88">
        <w:rPr>
          <w:rFonts w:ascii="Arial Narrow" w:hAnsi="Arial Narrow"/>
          <w:sz w:val="22"/>
          <w:szCs w:val="22"/>
        </w:rPr>
        <w:t xml:space="preserve">. </w:t>
      </w:r>
      <w:r w:rsidRPr="00FB3A88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5E796F43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73AE4E8E" w14:textId="77777777" w:rsidR="007B6A97" w:rsidRPr="00FB3A88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0108890A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odmówi odbioru z winy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>.</w:t>
      </w:r>
      <w:r w:rsidR="008A211B" w:rsidRPr="00FB3A88">
        <w:rPr>
          <w:rFonts w:ascii="Arial Narrow" w:hAnsi="Arial Narrow"/>
          <w:sz w:val="22"/>
          <w:szCs w:val="22"/>
        </w:rPr>
        <w:br/>
      </w:r>
    </w:p>
    <w:p w14:paraId="3F7DE407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5BA1BE81" w14:textId="77777777" w:rsidR="00E536CD" w:rsidRPr="00FB3A88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nadające się do usunięcia, to 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6716379F" w14:textId="77777777" w:rsidR="00E536CD" w:rsidRPr="00FB3A88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nienadające się do usunięcia,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może: </w:t>
      </w:r>
    </w:p>
    <w:p w14:paraId="5A60CA04" w14:textId="77777777" w:rsidR="00E536CD" w:rsidRPr="00FB3A88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obniżyć wynagrodzenie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4E32F3F0" w14:textId="77777777" w:rsidR="00E536CD" w:rsidRPr="00FB3A88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zażądać rozebrania elementów obiektu z wadami na koszt i ryzyko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13C51B07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BAA910C" w14:textId="77777777" w:rsidR="00114A64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10</w:t>
      </w:r>
    </w:p>
    <w:p w14:paraId="298B2100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</w:t>
      </w:r>
      <w:r w:rsidR="007B6A97" w:rsidRPr="00FB3A88">
        <w:rPr>
          <w:rFonts w:ascii="Arial Narrow" w:hAnsi="Arial Narrow"/>
          <w:b/>
          <w:sz w:val="22"/>
          <w:szCs w:val="22"/>
        </w:rPr>
        <w:t>a</w:t>
      </w:r>
      <w:r w:rsidRPr="00FB3A88">
        <w:rPr>
          <w:rFonts w:ascii="Arial Narrow" w:hAnsi="Arial Narrow"/>
          <w:b/>
          <w:sz w:val="22"/>
          <w:szCs w:val="22"/>
        </w:rPr>
        <w:t>miany materiałów</w:t>
      </w:r>
      <w:r w:rsidR="007B6A97" w:rsidRPr="00FB3A88">
        <w:rPr>
          <w:rFonts w:ascii="Arial Narrow" w:hAnsi="Arial Narrow"/>
          <w:b/>
          <w:sz w:val="22"/>
          <w:szCs w:val="22"/>
        </w:rPr>
        <w:t>, technologii wykonania robót</w:t>
      </w:r>
    </w:p>
    <w:p w14:paraId="597DB3D9" w14:textId="77777777" w:rsidR="00776269" w:rsidRPr="00FB3A88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4669642C" w14:textId="77777777" w:rsidR="00114A64" w:rsidRPr="00FB3A88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FB3A88">
        <w:rPr>
          <w:rFonts w:ascii="Arial Narrow" w:hAnsi="Arial Narrow"/>
          <w:sz w:val="22"/>
          <w:szCs w:val="22"/>
        </w:rPr>
        <w:t xml:space="preserve">ież technologii wykonania robót </w:t>
      </w:r>
      <w:r w:rsidRPr="00FB3A88">
        <w:rPr>
          <w:rFonts w:ascii="Arial Narrow" w:hAnsi="Arial Narrow"/>
          <w:sz w:val="22"/>
          <w:szCs w:val="22"/>
        </w:rPr>
        <w:t>budowlanych</w:t>
      </w:r>
      <w:r w:rsidR="00CF3F1B" w:rsidRPr="00FB3A88">
        <w:rPr>
          <w:rFonts w:ascii="Arial Narrow" w:hAnsi="Arial Narrow"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FB3A88">
        <w:rPr>
          <w:rFonts w:ascii="Arial Narrow" w:hAnsi="Arial Narrow"/>
          <w:b/>
          <w:sz w:val="22"/>
          <w:szCs w:val="22"/>
        </w:rPr>
        <w:t>amawiającego</w:t>
      </w:r>
      <w:r w:rsidR="00B06EEF" w:rsidRPr="00FB3A88">
        <w:rPr>
          <w:rFonts w:ascii="Arial Narrow" w:hAnsi="Arial Narrow"/>
          <w:sz w:val="22"/>
          <w:szCs w:val="22"/>
        </w:rPr>
        <w:t xml:space="preserve"> pod warunkiem, </w:t>
      </w:r>
      <w:r w:rsidR="00342E8C" w:rsidRPr="00FB3A88">
        <w:rPr>
          <w:rFonts w:ascii="Arial Narrow" w:hAnsi="Arial Narrow"/>
          <w:sz w:val="22"/>
          <w:szCs w:val="22"/>
        </w:rPr>
        <w:br/>
        <w:t xml:space="preserve">że </w:t>
      </w:r>
      <w:r w:rsidRPr="00FB3A88">
        <w:rPr>
          <w:rFonts w:ascii="Arial Narrow" w:hAnsi="Arial Narrow"/>
          <w:sz w:val="22"/>
          <w:szCs w:val="22"/>
        </w:rPr>
        <w:t xml:space="preserve">zamiany te będą korzystne dla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>. Będą to, przykładowo, okoliczności:</w:t>
      </w:r>
    </w:p>
    <w:p w14:paraId="5434CBBE" w14:textId="77777777" w:rsidR="00114A64" w:rsidRPr="00FB3A88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0879171C" w14:textId="77777777" w:rsidR="00114A64" w:rsidRPr="00FB3A88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287853E8" w14:textId="77777777" w:rsidR="00E01196" w:rsidRPr="00FB3A88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2B37B0BE" w14:textId="77777777" w:rsidR="00030CB2" w:rsidRPr="00FB3A88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> </w:t>
      </w:r>
      <w:r w:rsidR="002E3B8D" w:rsidRPr="00FB3A88">
        <w:rPr>
          <w:rFonts w:ascii="Arial Narrow" w:hAnsi="Arial Narrow"/>
          <w:sz w:val="22"/>
          <w:szCs w:val="22"/>
        </w:rPr>
        <w:t>1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2E3B8D" w:rsidRPr="00FB3A88">
        <w:rPr>
          <w:rFonts w:ascii="Arial Narrow" w:hAnsi="Arial Narrow"/>
          <w:sz w:val="22"/>
          <w:szCs w:val="22"/>
        </w:rPr>
        <w:t xml:space="preserve">3 </w:t>
      </w:r>
      <w:r w:rsidRPr="00FB3A88">
        <w:rPr>
          <w:rFonts w:ascii="Arial Narrow" w:hAnsi="Arial Narrow"/>
          <w:sz w:val="22"/>
          <w:szCs w:val="22"/>
        </w:rPr>
        <w:t>niniejszej umowy.</w:t>
      </w:r>
    </w:p>
    <w:p w14:paraId="12842B1D" w14:textId="77777777" w:rsidR="00030CB2" w:rsidRPr="00FB3A88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Na każde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="00CF3F1B" w:rsidRPr="00FB3A88">
        <w:rPr>
          <w:rFonts w:ascii="Arial Narrow" w:hAnsi="Arial Narrow"/>
          <w:b/>
          <w:sz w:val="22"/>
          <w:szCs w:val="22"/>
        </w:rPr>
        <w:t xml:space="preserve">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FB3A88">
        <w:rPr>
          <w:rFonts w:ascii="Arial Narrow" w:hAnsi="Arial Narrow"/>
          <w:sz w:val="22"/>
          <w:szCs w:val="22"/>
        </w:rPr>
        <w:t>wyrobów  budowlanych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14:paraId="7376B2F3" w14:textId="77777777" w:rsidR="00114A64" w:rsidRPr="00FB3A88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na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>na terenie budowy.</w:t>
      </w:r>
    </w:p>
    <w:p w14:paraId="2BBC160E" w14:textId="77777777" w:rsidR="001B1C2E" w:rsidRPr="00FB3A88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Jeżeli w rezultac</w:t>
      </w:r>
      <w:r w:rsidRPr="00FB3A88">
        <w:rPr>
          <w:rFonts w:ascii="Arial Narrow" w:hAnsi="Arial Narrow"/>
          <w:sz w:val="22"/>
        </w:rPr>
        <w:t xml:space="preserve">ie przeprowadzenia badań, okaże się, </w:t>
      </w:r>
      <w:proofErr w:type="gramStart"/>
      <w:r w:rsidRPr="00FB3A88">
        <w:rPr>
          <w:rFonts w:ascii="Arial Narrow" w:hAnsi="Arial Narrow"/>
          <w:sz w:val="22"/>
        </w:rPr>
        <w:t>że  zastosowane</w:t>
      </w:r>
      <w:proofErr w:type="gramEnd"/>
      <w:r w:rsidRPr="00FB3A88">
        <w:rPr>
          <w:rFonts w:ascii="Arial Narrow" w:hAnsi="Arial Narrow"/>
          <w:sz w:val="22"/>
        </w:rPr>
        <w:t xml:space="preserve"> materiały, bądź wykonanie robót jest niezgodne z umową, to koszty</w:t>
      </w:r>
      <w:r w:rsidR="00F00FE1" w:rsidRPr="00FB3A88">
        <w:rPr>
          <w:rFonts w:ascii="Arial Narrow" w:hAnsi="Arial Narrow"/>
          <w:sz w:val="22"/>
        </w:rPr>
        <w:t xml:space="preserve"> ewentualnych</w:t>
      </w:r>
      <w:r w:rsidRPr="00FB3A88">
        <w:rPr>
          <w:rFonts w:ascii="Arial Narrow" w:hAnsi="Arial Narrow"/>
          <w:sz w:val="22"/>
        </w:rPr>
        <w:t xml:space="preserve"> badań dodatkowych obciążają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FB3A88">
        <w:rPr>
          <w:rFonts w:ascii="Arial Narrow" w:hAnsi="Arial Narrow"/>
          <w:sz w:val="22"/>
        </w:rPr>
        <w:t xml:space="preserve"> to koszty tych badań obciążają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69A6E1A3" w14:textId="77777777" w:rsidR="00114A64" w:rsidRPr="00FB3A88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FB3A88">
        <w:rPr>
          <w:rFonts w:ascii="Arial Narrow" w:hAnsi="Arial Narrow"/>
          <w:sz w:val="22"/>
        </w:rPr>
        <w:t>tu umowy w stosunku do dokumentów</w:t>
      </w:r>
      <w:r w:rsidR="00F00FE1" w:rsidRPr="00FB3A88">
        <w:rPr>
          <w:rFonts w:ascii="Arial Narrow" w:hAnsi="Arial Narrow"/>
          <w:sz w:val="22"/>
        </w:rPr>
        <w:t xml:space="preserve">, o których mowa w § </w:t>
      </w:r>
      <w:r w:rsidR="00643DFF" w:rsidRPr="00FB3A88">
        <w:rPr>
          <w:rFonts w:ascii="Arial Narrow" w:hAnsi="Arial Narrow"/>
          <w:sz w:val="22"/>
        </w:rPr>
        <w:t>1 ust. 2</w:t>
      </w:r>
      <w:r w:rsidR="00530B9C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 xml:space="preserve">bezwzględnie jest wymagana pisemna zgoda </w:t>
      </w:r>
      <w:r w:rsidRPr="00FB3A88">
        <w:rPr>
          <w:rFonts w:ascii="Arial Narrow" w:hAnsi="Arial Narrow"/>
          <w:b/>
          <w:sz w:val="22"/>
        </w:rPr>
        <w:t>Zamawiającego</w:t>
      </w:r>
      <w:r w:rsidR="006842A9" w:rsidRPr="00FB3A88">
        <w:rPr>
          <w:rFonts w:ascii="Arial Narrow" w:hAnsi="Arial Narrow"/>
          <w:sz w:val="22"/>
        </w:rPr>
        <w:t>.</w:t>
      </w:r>
    </w:p>
    <w:p w14:paraId="422B2027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0B7D4E44" w14:textId="77777777" w:rsidR="00E536CD" w:rsidRPr="00FB3A88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E536CD" w:rsidRPr="00FB3A88">
        <w:rPr>
          <w:rFonts w:ascii="Arial Narrow" w:hAnsi="Arial Narrow"/>
          <w:b/>
          <w:sz w:val="22"/>
        </w:rPr>
        <w:t>11</w:t>
      </w:r>
    </w:p>
    <w:p w14:paraId="61302EDD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Podwykonawcy</w:t>
      </w:r>
    </w:p>
    <w:p w14:paraId="1082BBEA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026FBB81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FB3A88">
        <w:rPr>
          <w:rFonts w:ascii="Arial Narrow" w:hAnsi="Arial Narrow"/>
          <w:b/>
          <w:sz w:val="22"/>
        </w:rPr>
        <w:t xml:space="preserve">Wykonawcy </w:t>
      </w:r>
      <w:r w:rsidRPr="00FB3A88">
        <w:rPr>
          <w:rFonts w:ascii="Arial Narrow" w:hAnsi="Arial Narrow"/>
          <w:sz w:val="22"/>
        </w:rPr>
        <w:t>od</w:t>
      </w:r>
      <w:r w:rsidR="00342FC8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 xml:space="preserve">odpowiedzialności i zobowiązań wynikających z niniejszej umowy.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1378FFE2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, a w przypadku umowy o dalsze podwykonawstwo, również zgoda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>.</w:t>
      </w:r>
    </w:p>
    <w:p w14:paraId="23FD478A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46AE39B9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Zakres prac, które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FB3A88">
        <w:rPr>
          <w:rFonts w:ascii="Arial Narrow" w:hAnsi="Arial Narrow"/>
          <w:sz w:val="22"/>
        </w:rPr>
        <w:t>określony jest w załączniku nr 3</w:t>
      </w:r>
      <w:r w:rsidRPr="00FB3A88">
        <w:rPr>
          <w:rFonts w:ascii="Arial Narrow" w:hAnsi="Arial Narrow"/>
          <w:sz w:val="22"/>
        </w:rPr>
        <w:t xml:space="preserve"> do Umowy.</w:t>
      </w:r>
    </w:p>
    <w:p w14:paraId="24E937B7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>w przypadku podwykona</w:t>
      </w:r>
      <w:r w:rsidR="00342FC8" w:rsidRPr="00FB3A88">
        <w:rPr>
          <w:rFonts w:ascii="Arial Narrow" w:hAnsi="Arial Narrow"/>
          <w:sz w:val="22"/>
        </w:rPr>
        <w:t>wców lub dalszych podwykonawców -</w:t>
      </w:r>
      <w:r w:rsidRPr="00FB3A88">
        <w:rPr>
          <w:rFonts w:ascii="Arial Narrow" w:hAnsi="Arial Narrow"/>
          <w:sz w:val="22"/>
        </w:rPr>
        <w:t xml:space="preserve"> do projektu umowy należy dołączyć zgodę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>o treści zgodnej z projektem.</w:t>
      </w:r>
    </w:p>
    <w:p w14:paraId="220B223A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5 powyżej może zgłosić </w:t>
      </w:r>
      <w:r w:rsidR="008045CF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jej zmiany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202CCE22" w14:textId="77777777" w:rsidR="00AC7D86" w:rsidRPr="00FB3A88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poświadczoną za zgodność z oryginałem kopię zawartej umowy o podwykonawstwo, jak </w:t>
      </w:r>
      <w:r w:rsidRPr="00FB3A88">
        <w:rPr>
          <w:rFonts w:ascii="Arial Narrow" w:hAnsi="Arial Narrow"/>
          <w:sz w:val="22"/>
        </w:rPr>
        <w:lastRenderedPageBreak/>
        <w:t xml:space="preserve">również poświadczoną za zgodność z oryginałem kopię dokumentu potwierdzającego zmianę takiej umowy. Obowiązek powyższy nie dotyczy umów o podwykonawstwo, których przedmiotem są dostawy lub usługi </w:t>
      </w:r>
      <w:r w:rsidR="008045CF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w dokumentach zamówienia, chyba że</w:t>
      </w:r>
      <w:r w:rsidR="00396D8D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wartość umowy o podwykonawstwo przekracza 50 000 złotych.</w:t>
      </w:r>
    </w:p>
    <w:p w14:paraId="71ECB7A1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terminie </w:t>
      </w:r>
      <w:r w:rsidR="00537314" w:rsidRPr="00FB3A88">
        <w:rPr>
          <w:rFonts w:ascii="Arial Narrow" w:hAnsi="Arial Narrow"/>
          <w:sz w:val="22"/>
        </w:rPr>
        <w:t xml:space="preserve">14 dni </w:t>
      </w:r>
      <w:r w:rsidRPr="00FB3A88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214D8E0E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przypadkach, o których mowa w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 xml:space="preserve">oryginałem kopię umowy o podwykonawstwo. Na żądanie </w:t>
      </w:r>
      <w:r w:rsidRPr="00FB3A88">
        <w:rPr>
          <w:rFonts w:ascii="Arial Narrow" w:hAnsi="Arial Narrow"/>
          <w:b/>
          <w:sz w:val="22"/>
        </w:rPr>
        <w:t>Zamawiającego</w:t>
      </w:r>
      <w:r w:rsidR="00CF3F1B" w:rsidRPr="00FB3A88">
        <w:rPr>
          <w:rFonts w:ascii="Arial Narrow" w:hAnsi="Arial Narrow"/>
          <w:b/>
          <w:sz w:val="22"/>
        </w:rPr>
        <w:t xml:space="preserve">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, podwykonawca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oryginał zawartej umowy lub zmiany umowy.</w:t>
      </w:r>
    </w:p>
    <w:p w14:paraId="374F7E96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na zawarcie</w:t>
      </w:r>
      <w:r w:rsidR="00396D8D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umowy o</w:t>
      </w:r>
      <w:r w:rsidR="009E23F8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11-14 poniżej.</w:t>
      </w:r>
    </w:p>
    <w:p w14:paraId="7FB80F9D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identyfikację zakresu robót powierzanych podwykonawcy.</w:t>
      </w:r>
    </w:p>
    <w:p w14:paraId="533BF30B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o</w:t>
      </w:r>
      <w:r w:rsidR="00A84CDA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3DE7D453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FB3A88">
        <w:rPr>
          <w:rFonts w:ascii="Arial Narrow" w:hAnsi="Arial Narrow"/>
          <w:sz w:val="22"/>
        </w:rPr>
        <w:t xml:space="preserve">zącej </w:t>
      </w:r>
      <w:r w:rsidR="00A84CDA" w:rsidRPr="00FB3A88">
        <w:rPr>
          <w:rFonts w:ascii="Arial Narrow" w:hAnsi="Arial Narrow"/>
          <w:b/>
          <w:sz w:val="22"/>
        </w:rPr>
        <w:t>Zamawiającego</w:t>
      </w:r>
      <w:r w:rsidR="00A84CDA" w:rsidRPr="00FB3A88">
        <w:rPr>
          <w:rFonts w:ascii="Arial Narrow" w:hAnsi="Arial Narrow"/>
          <w:sz w:val="22"/>
        </w:rPr>
        <w:t xml:space="preserve"> z </w:t>
      </w:r>
      <w:r w:rsidR="00A84CDA" w:rsidRPr="00FB3A88">
        <w:rPr>
          <w:rFonts w:ascii="Arial Narrow" w:hAnsi="Arial Narrow"/>
          <w:b/>
          <w:sz w:val="22"/>
        </w:rPr>
        <w:t>Wykonawcą</w:t>
      </w:r>
      <w:r w:rsidR="00A84CDA" w:rsidRPr="00FB3A88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FB3A88">
        <w:rPr>
          <w:rFonts w:ascii="Arial Narrow" w:hAnsi="Arial Narrow"/>
          <w:b/>
          <w:sz w:val="22"/>
        </w:rPr>
        <w:t>Zamawiającego</w:t>
      </w:r>
      <w:r w:rsidR="00A84CDA" w:rsidRPr="00FB3A88">
        <w:rPr>
          <w:rFonts w:ascii="Arial Narrow" w:hAnsi="Arial Narrow"/>
          <w:sz w:val="22"/>
        </w:rPr>
        <w:t xml:space="preserve"> względem </w:t>
      </w:r>
      <w:r w:rsidR="00A84CDA" w:rsidRPr="00FB3A88">
        <w:rPr>
          <w:rFonts w:ascii="Arial Narrow" w:hAnsi="Arial Narrow"/>
          <w:b/>
          <w:sz w:val="22"/>
        </w:rPr>
        <w:t>Wykonawcy</w:t>
      </w:r>
      <w:r w:rsidR="00A84CDA" w:rsidRPr="00FB3A88">
        <w:rPr>
          <w:rFonts w:ascii="Arial Narrow" w:hAnsi="Arial Narrow"/>
          <w:sz w:val="22"/>
        </w:rPr>
        <w:t>.</w:t>
      </w:r>
    </w:p>
    <w:p w14:paraId="01C93A24" w14:textId="77777777" w:rsidR="00B60F29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FB3A88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FB3A88">
        <w:rPr>
          <w:rFonts w:ascii="Arial Narrow" w:hAnsi="Arial Narrow"/>
          <w:sz w:val="22"/>
        </w:rPr>
        <w:t>§</w:t>
      </w:r>
      <w:r w:rsidRPr="00FB3A88">
        <w:rPr>
          <w:rFonts w:ascii="Arial Narrow" w:hAnsi="Arial Narrow"/>
          <w:sz w:val="22"/>
        </w:rPr>
        <w:t xml:space="preserve"> </w:t>
      </w:r>
      <w:r w:rsidR="00643DFF" w:rsidRPr="00FB3A88">
        <w:rPr>
          <w:rFonts w:ascii="Arial Narrow" w:hAnsi="Arial Narrow"/>
          <w:sz w:val="22"/>
        </w:rPr>
        <w:t>4</w:t>
      </w:r>
      <w:r w:rsidRPr="00FB3A88">
        <w:rPr>
          <w:rFonts w:ascii="Arial Narrow" w:hAnsi="Arial Narrow"/>
          <w:sz w:val="22"/>
        </w:rPr>
        <w:t xml:space="preserve">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</w:t>
      </w:r>
      <w:r w:rsidR="00FC2907" w:rsidRPr="00FB3A88">
        <w:rPr>
          <w:rFonts w:ascii="Arial Narrow" w:hAnsi="Arial Narrow"/>
          <w:sz w:val="22"/>
        </w:rPr>
        <w:t>4</w:t>
      </w:r>
      <w:r w:rsidRPr="00FB3A88">
        <w:rPr>
          <w:rFonts w:ascii="Arial Narrow" w:hAnsi="Arial Narrow"/>
          <w:sz w:val="22"/>
        </w:rPr>
        <w:t xml:space="preserve">, </w:t>
      </w: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poinformuje o tym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o zapłatę kary umownej na podstawie </w:t>
      </w:r>
      <w:r w:rsidR="002E3B8D" w:rsidRPr="00FB3A88">
        <w:rPr>
          <w:rFonts w:ascii="Arial Narrow" w:hAnsi="Arial Narrow"/>
          <w:sz w:val="22"/>
        </w:rPr>
        <w:t>§</w:t>
      </w:r>
      <w:r w:rsidR="00C33351" w:rsidRPr="00FB3A88">
        <w:rPr>
          <w:rFonts w:ascii="Arial Narrow" w:hAnsi="Arial Narrow"/>
          <w:sz w:val="22"/>
        </w:rPr>
        <w:t xml:space="preserve"> </w:t>
      </w:r>
      <w:r w:rsidR="00643DFF" w:rsidRPr="00FB3A88">
        <w:rPr>
          <w:rFonts w:ascii="Arial Narrow" w:hAnsi="Arial Narrow"/>
          <w:sz w:val="22"/>
        </w:rPr>
        <w:t>6</w:t>
      </w:r>
      <w:r w:rsidRPr="00FB3A88">
        <w:rPr>
          <w:rFonts w:ascii="Arial Narrow" w:hAnsi="Arial Narrow"/>
          <w:sz w:val="22"/>
        </w:rPr>
        <w:t xml:space="preserve">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1 lit</w:t>
      </w:r>
      <w:r w:rsidRPr="008D0C30">
        <w:rPr>
          <w:rFonts w:ascii="Arial Narrow" w:hAnsi="Arial Narrow"/>
          <w:sz w:val="22"/>
        </w:rPr>
        <w:t>.</w:t>
      </w:r>
      <w:r w:rsidR="00124BD3" w:rsidRPr="008D0C30">
        <w:rPr>
          <w:rFonts w:ascii="Arial Narrow" w:hAnsi="Arial Narrow"/>
          <w:sz w:val="22"/>
        </w:rPr>
        <w:t xml:space="preserve"> h</w:t>
      </w:r>
      <w:r w:rsidRPr="008D0C30">
        <w:rPr>
          <w:rFonts w:ascii="Arial Narrow" w:hAnsi="Arial Narrow"/>
          <w:sz w:val="22"/>
        </w:rPr>
        <w:t>)</w:t>
      </w:r>
      <w:r w:rsidR="00E215B0" w:rsidRPr="008D0C30">
        <w:t>.</w:t>
      </w:r>
    </w:p>
    <w:p w14:paraId="1FC81D38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B15B247" w14:textId="77777777" w:rsidR="0056069D" w:rsidRPr="00FB3A88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56069D" w:rsidRPr="00FB3A88">
        <w:rPr>
          <w:rFonts w:ascii="Arial Narrow" w:hAnsi="Arial Narrow"/>
          <w:b/>
          <w:sz w:val="22"/>
        </w:rPr>
        <w:t>12</w:t>
      </w:r>
    </w:p>
    <w:p w14:paraId="6A6542D4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Ubezpieczenie</w:t>
      </w:r>
    </w:p>
    <w:p w14:paraId="49C1B494" w14:textId="77777777" w:rsidR="00776269" w:rsidRPr="00FB3A88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7396B62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Wykonawca</w:t>
      </w:r>
      <w:r w:rsidRPr="00FB3A88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FB3A88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60D94B5E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FB3A88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A27991" w:rsidRPr="00FB3A88">
        <w:rPr>
          <w:rFonts w:ascii="Arial Narrow" w:hAnsi="Arial Narrow" w:cs="Arial"/>
          <w:sz w:val="22"/>
          <w:szCs w:val="22"/>
        </w:rPr>
        <w:t>6</w:t>
      </w:r>
      <w:r w:rsidRPr="00FB3A88">
        <w:rPr>
          <w:rFonts w:ascii="Arial Narrow" w:hAnsi="Arial Narrow" w:cs="Arial"/>
          <w:sz w:val="22"/>
          <w:szCs w:val="22"/>
        </w:rPr>
        <w:t>0 000,00 zł.</w:t>
      </w:r>
    </w:p>
    <w:p w14:paraId="0B2D3AE8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FB3A88">
        <w:rPr>
          <w:rFonts w:ascii="Arial Narrow" w:hAnsi="Arial Narrow" w:cs="Arial"/>
          <w:b/>
          <w:sz w:val="22"/>
          <w:szCs w:val="22"/>
        </w:rPr>
        <w:t>Zamawiającemu</w:t>
      </w:r>
      <w:r w:rsidRPr="00FB3A88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61397D04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757DFF22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Koszt </w:t>
      </w:r>
      <w:proofErr w:type="gramStart"/>
      <w:r w:rsidRPr="00FB3A88">
        <w:rPr>
          <w:rFonts w:ascii="Arial Narrow" w:hAnsi="Arial Narrow"/>
          <w:sz w:val="22"/>
          <w:szCs w:val="22"/>
        </w:rPr>
        <w:t>umowy,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lub umów, o których mowa w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7DB19EC7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na każde wezwanie przedłoży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222539FF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092EAF4D" w14:textId="77777777" w:rsidR="0056069D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wyrażonej na piśmie.</w:t>
      </w:r>
    </w:p>
    <w:p w14:paraId="5F07D145" w14:textId="77777777" w:rsidR="00833492" w:rsidRDefault="00833492" w:rsidP="00833492">
      <w:pPr>
        <w:pStyle w:val="Tekstpodstawowywcity"/>
        <w:shd w:val="clear" w:color="auto" w:fill="FFFFFF" w:themeFill="background1"/>
        <w:spacing w:after="0"/>
        <w:jc w:val="both"/>
        <w:rPr>
          <w:rFonts w:ascii="Arial Narrow" w:hAnsi="Arial Narrow"/>
          <w:sz w:val="22"/>
          <w:szCs w:val="22"/>
        </w:rPr>
      </w:pPr>
    </w:p>
    <w:p w14:paraId="49F43C07" w14:textId="77777777" w:rsidR="00D80B28" w:rsidRPr="00A61DCD" w:rsidRDefault="00D80B28" w:rsidP="00D80B28">
      <w:pPr>
        <w:pStyle w:val="Akapitzlist"/>
        <w:ind w:left="0" w:firstLine="567"/>
        <w:rPr>
          <w:rFonts w:ascii="Arial Narrow" w:hAnsi="Arial Narrow"/>
          <w:sz w:val="22"/>
          <w:szCs w:val="22"/>
        </w:rPr>
      </w:pPr>
    </w:p>
    <w:p w14:paraId="39AFAAF7" w14:textId="77777777" w:rsidR="00D80B28" w:rsidRPr="00A61DCD" w:rsidRDefault="00D80B28" w:rsidP="00D80B28">
      <w:pPr>
        <w:pStyle w:val="Tekstpodstawowywcity"/>
        <w:spacing w:after="0"/>
        <w:ind w:left="0"/>
        <w:jc w:val="center"/>
        <w:rPr>
          <w:rFonts w:ascii="Arial Narrow" w:hAnsi="Arial Narrow"/>
          <w:b/>
          <w:sz w:val="22"/>
          <w:szCs w:val="22"/>
        </w:rPr>
      </w:pPr>
      <w:r w:rsidRPr="00A61DCD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>
        <w:rPr>
          <w:rFonts w:ascii="Arial Narrow" w:hAnsi="Arial Narrow"/>
          <w:b/>
          <w:sz w:val="22"/>
          <w:szCs w:val="22"/>
        </w:rPr>
        <w:t>13</w:t>
      </w:r>
    </w:p>
    <w:p w14:paraId="233E9814" w14:textId="77777777" w:rsidR="00D80B28" w:rsidRPr="00A61DCD" w:rsidRDefault="00D80B28" w:rsidP="00D80B28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335D02A5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żąda od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wniesienia zabezpieczenia należytego wykonania umowy, na zasadach określonych w art. 449 - 453 ustawy Prawo zamówień publicznych. Do pokrycia roszczeń z tytułu niewykonania lub nienależytego wykonania zamówienia, będącego przedmiotem niniejszej umowy, Strony ustalają kwotę zabezpieczenia w wysokości </w:t>
      </w:r>
      <w:r w:rsidRPr="00A61DCD">
        <w:rPr>
          <w:rFonts w:ascii="Arial Narrow" w:hAnsi="Arial Narrow"/>
          <w:b/>
          <w:bCs/>
          <w:sz w:val="22"/>
          <w:szCs w:val="22"/>
        </w:rPr>
        <w:t>…………… zł</w:t>
      </w:r>
      <w:r w:rsidRPr="00A61DCD">
        <w:rPr>
          <w:rFonts w:ascii="Arial Narrow" w:hAnsi="Arial Narrow"/>
          <w:sz w:val="22"/>
          <w:szCs w:val="22"/>
        </w:rPr>
        <w:t> (słownie: ……………</w:t>
      </w:r>
      <w:proofErr w:type="gramStart"/>
      <w:r w:rsidRPr="00A61DCD">
        <w:rPr>
          <w:rFonts w:ascii="Arial Narrow" w:hAnsi="Arial Narrow"/>
          <w:sz w:val="22"/>
          <w:szCs w:val="22"/>
        </w:rPr>
        <w:t>…….</w:t>
      </w:r>
      <w:proofErr w:type="gramEnd"/>
      <w:r w:rsidRPr="00A61DCD">
        <w:rPr>
          <w:rFonts w:ascii="Arial Narrow" w:hAnsi="Arial Narrow"/>
          <w:sz w:val="22"/>
          <w:szCs w:val="22"/>
        </w:rPr>
        <w:t xml:space="preserve">), stanowiącą 5% łącznego wynagrodzenia określonego w </w:t>
      </w:r>
      <w:r w:rsidRPr="008D0C30">
        <w:rPr>
          <w:rFonts w:ascii="Arial Narrow" w:hAnsi="Arial Narrow"/>
          <w:sz w:val="22"/>
          <w:szCs w:val="22"/>
        </w:rPr>
        <w:t xml:space="preserve">§ </w:t>
      </w:r>
      <w:r w:rsidRPr="008D0C30">
        <w:rPr>
          <w:rFonts w:ascii="Arial Narrow" w:hAnsi="Arial Narrow" w:cs="Arial"/>
          <w:sz w:val="22"/>
          <w:szCs w:val="22"/>
        </w:rPr>
        <w:t>1 ust. 3</w:t>
      </w:r>
      <w:r w:rsidRPr="00A61DCD">
        <w:rPr>
          <w:rFonts w:ascii="Arial Narrow" w:hAnsi="Arial Narrow" w:cs="Arial"/>
          <w:sz w:val="22"/>
          <w:szCs w:val="22"/>
        </w:rPr>
        <w:t xml:space="preserve"> </w:t>
      </w:r>
      <w:r w:rsidRPr="00A61DCD">
        <w:rPr>
          <w:rFonts w:ascii="Arial Narrow" w:hAnsi="Arial Narrow"/>
          <w:sz w:val="22"/>
          <w:szCs w:val="22"/>
        </w:rPr>
        <w:t>Umowy.</w:t>
      </w:r>
    </w:p>
    <w:p w14:paraId="123B4372" w14:textId="77777777" w:rsidR="00D80B28" w:rsidRPr="00A61DCD" w:rsidRDefault="00D80B28" w:rsidP="00B41910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Zabezpieczenie należytego wykonania umowy, wnoszone w pieniądzu, należy wpłacić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prowadzony przez Bank Gospodarstwa Krajowego nr </w:t>
      </w:r>
      <w:proofErr w:type="gramStart"/>
      <w:r w:rsidR="00B41910">
        <w:rPr>
          <w:rFonts w:ascii="Arial Narrow" w:hAnsi="Arial Narrow"/>
          <w:sz w:val="22"/>
          <w:szCs w:val="22"/>
        </w:rPr>
        <w:t>…….</w:t>
      </w:r>
      <w:proofErr w:type="gramEnd"/>
      <w:r w:rsidR="00D54816">
        <w:rPr>
          <w:rFonts w:ascii="Arial Narrow" w:hAnsi="Arial Narrow"/>
          <w:sz w:val="22"/>
          <w:szCs w:val="22"/>
        </w:rPr>
        <w:t>………………………………………</w:t>
      </w:r>
      <w:proofErr w:type="gramStart"/>
      <w:r w:rsidR="00D54816">
        <w:rPr>
          <w:rFonts w:ascii="Arial Narrow" w:hAnsi="Arial Narrow"/>
          <w:sz w:val="22"/>
          <w:szCs w:val="22"/>
        </w:rPr>
        <w:t>…….</w:t>
      </w:r>
      <w:proofErr w:type="gramEnd"/>
      <w:r w:rsidR="00D54816">
        <w:rPr>
          <w:rFonts w:ascii="Arial Narrow" w:hAnsi="Arial Narrow"/>
          <w:sz w:val="22"/>
          <w:szCs w:val="22"/>
        </w:rPr>
        <w:t>.</w:t>
      </w:r>
      <w:r w:rsidRPr="00A61DCD">
        <w:rPr>
          <w:rFonts w:ascii="Arial Narrow" w:hAnsi="Arial Narrow"/>
          <w:sz w:val="22"/>
          <w:szCs w:val="22"/>
        </w:rPr>
        <w:t xml:space="preserve">, przy czym środki pieniężne z tego tytułu powinny zostać uznane na rachunku bankowym </w:t>
      </w:r>
      <w:r w:rsidRPr="00A61DCD">
        <w:rPr>
          <w:rFonts w:ascii="Arial Narrow" w:hAnsi="Arial Narrow"/>
          <w:b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 przed podpisaniem umowy.</w:t>
      </w:r>
    </w:p>
    <w:p w14:paraId="0697152E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Część zabezpieczenia gwarantująca wykonanie przedmiotu umowy w wysokości 70% zostanie zwrócona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w ciągu 30 dni po odbiorze końcowym robót, tj.  po podpisaniu protokołu odbioru końcowego robót zgodnie z § </w:t>
      </w:r>
      <w:r w:rsidRPr="008D0C30">
        <w:rPr>
          <w:rFonts w:ascii="Arial Narrow" w:hAnsi="Arial Narrow"/>
          <w:sz w:val="22"/>
          <w:szCs w:val="22"/>
        </w:rPr>
        <w:t>9</w:t>
      </w:r>
      <w:r w:rsidRPr="00A61DCD">
        <w:rPr>
          <w:rFonts w:ascii="Arial Narrow" w:hAnsi="Arial Narrow"/>
          <w:sz w:val="22"/>
          <w:szCs w:val="22"/>
        </w:rPr>
        <w:t xml:space="preserve">. Pozostała część w wysokości 30% zostanie zatrzymana na okres rękojmi </w:t>
      </w:r>
      <w:r w:rsidRPr="00A61DCD">
        <w:rPr>
          <w:rFonts w:ascii="Arial Narrow" w:hAnsi="Arial Narrow"/>
          <w:sz w:val="22"/>
          <w:szCs w:val="22"/>
        </w:rPr>
        <w:br/>
        <w:t>za wady i gwarancji, zabezpieczając roszczenia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związane z wystąpieniem wad ujawnionych </w:t>
      </w:r>
      <w:r w:rsidRPr="00A61DCD">
        <w:rPr>
          <w:rFonts w:ascii="Arial Narrow" w:hAnsi="Arial Narrow"/>
          <w:sz w:val="22"/>
          <w:szCs w:val="22"/>
        </w:rPr>
        <w:br/>
        <w:t>w tych okresach (w tym m.in. roszczenia o obniżenie wynagrodzenia, zapłatę kosztów wykonawstwa zastępczego, kar umownych, odszkodowań), i zostanie zwrócona nie później niż w 15 dniu po upływie okresu rękojmi za wady/gwarancji, w zależności od tego, który z ww. okresów upłynie później.</w:t>
      </w:r>
    </w:p>
    <w:p w14:paraId="6D1431FE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Należność wymieniona w ust. 1 zdeponowana na rachunku depozytowym podlegać będzie zwrotowi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na zasadach określonych w ust. 3 niniejszego paragrafu wraz z odsetkami wynikającymi z umowy rachunku bankowego, pomniejszonymi o koszt prowadzenia tego rachunku oraz koszt prowizji bankowej za przelew pieniężny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3ACEC486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wnoszenia zabezpieczenia, o którym mowa w ust. 1, w formie gwarancji ubezpieczeniowej</w:t>
      </w:r>
      <w:r w:rsidRPr="00A61DCD">
        <w:rPr>
          <w:rFonts w:ascii="Arial Narrow" w:hAnsi="Arial Narrow"/>
          <w:sz w:val="22"/>
          <w:szCs w:val="22"/>
        </w:rPr>
        <w:br/>
        <w:t>lub bankowej - muszą one mieć charakter bezwarunkowy i nieodwołalny (tzw. gwarancja „na pierwsze żądanie”).</w:t>
      </w:r>
    </w:p>
    <w:p w14:paraId="29562E36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Dokument gwarancyjny należy wnieść przed zawarciem umowy. Dokument gwarancyjny powinien obejmować okres realizacji umowy powiększony o 30 dni. </w:t>
      </w:r>
      <w:r w:rsidRPr="00A61DCD">
        <w:rPr>
          <w:rFonts w:ascii="Arial Narrow" w:hAnsi="Arial Narrow"/>
          <w:sz w:val="22"/>
          <w:szCs w:val="22"/>
          <w:u w:val="single"/>
        </w:rPr>
        <w:t>Po tym okresie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 może zmienić formę zabezpieczenia na wnoszoną w pieniądzu lub przedłożyć nowy dokument gwarancyjny obejmujący 30% kwoty określonej </w:t>
      </w:r>
      <w:r w:rsidRPr="00A61DCD">
        <w:rPr>
          <w:rFonts w:ascii="Arial Narrow" w:hAnsi="Arial Narrow"/>
          <w:sz w:val="22"/>
          <w:szCs w:val="22"/>
          <w:u w:val="single"/>
        </w:rPr>
        <w:br/>
        <w:t>w ust. 1, obejmujący okres rękojmi za wady i gwarancji powiększony o 15 dni - dla zabezpieczenia ewentualnych roszczeń z tego tytułu.</w:t>
      </w:r>
      <w:r w:rsidRPr="00A61DCD">
        <w:rPr>
          <w:rFonts w:ascii="Arial Narrow" w:hAnsi="Arial Narrow"/>
          <w:sz w:val="22"/>
          <w:szCs w:val="22"/>
        </w:rPr>
        <w:t> 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W razie nieprzedłożenia nowego dokumentu </w:t>
      </w:r>
      <w:r w:rsidRPr="00A61DCD">
        <w:rPr>
          <w:rFonts w:ascii="Arial Narrow" w:hAnsi="Arial Narrow"/>
          <w:b/>
          <w:sz w:val="22"/>
          <w:szCs w:val="22"/>
          <w:u w:val="single"/>
        </w:rPr>
        <w:t>Zamawiający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 będzie uprawniony do zatrzymania odpowiedniej kwoty zabezpieczenia z bieżących, wymagalnych roszczeń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Wykonawcy</w:t>
      </w:r>
      <w:r w:rsidRPr="00A61DCD">
        <w:rPr>
          <w:rFonts w:ascii="Arial Narrow" w:hAnsi="Arial Narrow"/>
          <w:sz w:val="22"/>
          <w:szCs w:val="22"/>
          <w:u w:val="single"/>
        </w:rPr>
        <w:t>.</w:t>
      </w:r>
      <w:r w:rsidRPr="00A61DCD">
        <w:rPr>
          <w:rFonts w:ascii="Arial Narrow" w:hAnsi="Arial Narrow"/>
          <w:sz w:val="22"/>
          <w:szCs w:val="22"/>
        </w:rPr>
        <w:t> Treść gwarancji ubezpieczeniowej lub bankowej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> powinien uzgodnić z </w:t>
      </w:r>
      <w:r w:rsidRPr="00A61DCD">
        <w:rPr>
          <w:rFonts w:ascii="Arial Narrow" w:hAnsi="Arial Narrow"/>
          <w:b/>
          <w:bCs/>
          <w:sz w:val="22"/>
          <w:szCs w:val="22"/>
        </w:rPr>
        <w:t>Zamawiającym</w:t>
      </w:r>
      <w:r w:rsidRPr="00A61DCD">
        <w:rPr>
          <w:rFonts w:ascii="Arial Narrow" w:hAnsi="Arial Narrow"/>
          <w:sz w:val="22"/>
          <w:szCs w:val="22"/>
        </w:rPr>
        <w:t> na min. 5 dni przed dniem wyznaczonym na podpisanie umowy. Zasady określone w ust. 3 powyżej stosuje się odpowiednio.</w:t>
      </w:r>
    </w:p>
    <w:p w14:paraId="6A3785D0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Gwarancja ubezpieczeniowa lub bankowa, o której mowa w ust. 5 i 6, zostaje zwrócona w ciągu 30 dni </w:t>
      </w:r>
      <w:r w:rsidRPr="00A61DCD">
        <w:rPr>
          <w:rFonts w:ascii="Arial Narrow" w:hAnsi="Arial Narrow"/>
          <w:sz w:val="22"/>
          <w:szCs w:val="22"/>
        </w:rPr>
        <w:br/>
        <w:t>po odbiorze końcowym robót, z zastrzeżeniem ust. 3 i ust. 6.</w:t>
      </w:r>
    </w:p>
    <w:p w14:paraId="6F155F3E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Dokumenty gwarancyjne zostaną zdeponowane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 </w:t>
      </w:r>
      <w:r w:rsidRPr="00A61DCD">
        <w:rPr>
          <w:rFonts w:ascii="Arial Narrow" w:hAnsi="Arial Narrow"/>
          <w:sz w:val="22"/>
          <w:szCs w:val="22"/>
        </w:rPr>
        <w:t>przed podpisaniem umowy.</w:t>
      </w:r>
    </w:p>
    <w:p w14:paraId="21F3AFD5" w14:textId="77777777" w:rsidR="00D80B28" w:rsidRPr="008D0C30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8D0C30">
        <w:rPr>
          <w:rFonts w:ascii="Arial Narrow" w:hAnsi="Arial Narrow"/>
          <w:sz w:val="22"/>
          <w:szCs w:val="22"/>
        </w:rPr>
        <w:t>W przypadku zmiany umownego terminu wykonania przedmiotu umowy </w:t>
      </w:r>
      <w:r w:rsidRPr="008D0C30">
        <w:rPr>
          <w:rFonts w:ascii="Arial Narrow" w:hAnsi="Arial Narrow"/>
          <w:b/>
          <w:bCs/>
          <w:sz w:val="22"/>
          <w:szCs w:val="22"/>
        </w:rPr>
        <w:t>Wykonawca</w:t>
      </w:r>
      <w:r w:rsidRPr="008D0C30">
        <w:rPr>
          <w:rFonts w:ascii="Arial Narrow" w:hAnsi="Arial Narrow"/>
          <w:sz w:val="22"/>
          <w:szCs w:val="22"/>
        </w:rPr>
        <w:t> zobowiązuje się dostarczyć najpóźniej w 7 dniu po podpisaniu aneksu w tym zakresie wcześniej uzgodniony z </w:t>
      </w:r>
      <w:r w:rsidRPr="008D0C30">
        <w:rPr>
          <w:rFonts w:ascii="Arial Narrow" w:hAnsi="Arial Narrow"/>
          <w:b/>
          <w:bCs/>
          <w:sz w:val="22"/>
          <w:szCs w:val="22"/>
        </w:rPr>
        <w:t>Zamawiającym</w:t>
      </w:r>
      <w:r w:rsidRPr="008D0C30">
        <w:rPr>
          <w:rFonts w:ascii="Arial Narrow" w:hAnsi="Arial Narrow"/>
          <w:sz w:val="22"/>
          <w:szCs w:val="22"/>
        </w:rPr>
        <w:t> nowy dokument gwarancyjny lub aneks pierwotnie złożonego dokumentu, obejmujący zmieniony termin, pod rygorem potrącenia wymaganej kwoty zabezpieczenia z najbliższej lub z następnych faktur.</w:t>
      </w:r>
    </w:p>
    <w:p w14:paraId="1CAD3DD8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do przedłużenia zabezpieczenia lub wniesienia nowego zabezpieczenia </w:t>
      </w:r>
      <w:r w:rsidRPr="00A61DCD">
        <w:rPr>
          <w:rFonts w:ascii="Arial Narrow" w:hAnsi="Arial Narrow"/>
          <w:sz w:val="22"/>
          <w:szCs w:val="22"/>
        </w:rPr>
        <w:br/>
        <w:t xml:space="preserve">na kolejne okresy. W przypadku nieprzedłużenia lub niewniesienia nowego zabezpieczenia, najpóźniej na 30 dni przed upływem terminu ważności dotychczasowego zabezpieczenia wniesionego w innej formie niż </w:t>
      </w:r>
      <w:r w:rsidRPr="00A61DCD">
        <w:rPr>
          <w:rFonts w:ascii="Arial Narrow" w:hAnsi="Arial Narrow"/>
          <w:sz w:val="22"/>
          <w:szCs w:val="22"/>
        </w:rPr>
        <w:br/>
        <w:t>w pieniądzu,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 zmienia formę na zabezpieczenie w pieniądzu, poprzez wypłatę kwoty </w:t>
      </w:r>
      <w:r w:rsidRPr="00A61DCD">
        <w:rPr>
          <w:rFonts w:ascii="Arial Narrow" w:hAnsi="Arial Narrow"/>
          <w:sz w:val="22"/>
          <w:szCs w:val="22"/>
        </w:rPr>
        <w:br/>
        <w:t>z dotychczasowego zabezpieczenia. Wypłata następuje nie później niż w ostatnim dniu ważności dotychczasowego zabezpieczenia.</w:t>
      </w:r>
    </w:p>
    <w:p w14:paraId="3D2A5B8A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trakcie realizacji umowy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 xml:space="preserve"> może dokonać zmiany formy zabezpieczenia należytego wykonania umowy na jedną lub kilka form, o których mowa w przepisach ustawy Prawo zamówień publicznych, </w:t>
      </w:r>
      <w:r w:rsidRPr="00A61DCD">
        <w:rPr>
          <w:rFonts w:ascii="Arial Narrow" w:hAnsi="Arial Narrow"/>
          <w:sz w:val="22"/>
          <w:szCs w:val="22"/>
        </w:rPr>
        <w:br/>
        <w:t xml:space="preserve">pod </w:t>
      </w:r>
      <w:proofErr w:type="gramStart"/>
      <w:r w:rsidRPr="00A61DCD">
        <w:rPr>
          <w:rFonts w:ascii="Arial Narrow" w:hAnsi="Arial Narrow"/>
          <w:sz w:val="22"/>
          <w:szCs w:val="22"/>
        </w:rPr>
        <w:t>warunkiem</w:t>
      </w:r>
      <w:proofErr w:type="gramEnd"/>
      <w:r w:rsidRPr="00A61DCD">
        <w:rPr>
          <w:rFonts w:ascii="Arial Narrow" w:hAnsi="Arial Narrow"/>
          <w:sz w:val="22"/>
          <w:szCs w:val="22"/>
        </w:rPr>
        <w:t xml:space="preserve"> że zmiana formy zabezpieczenia zostanie dokonana z zachowaniem ciągłości zabezpieczenia </w:t>
      </w:r>
      <w:r w:rsidRPr="00A61DCD">
        <w:rPr>
          <w:rFonts w:ascii="Arial Narrow" w:hAnsi="Arial Narrow"/>
          <w:sz w:val="22"/>
          <w:szCs w:val="22"/>
        </w:rPr>
        <w:br/>
        <w:t>i bez zmniejszenia jego wysokości.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 nie wyraża zgody na wniesienie zabezpieczenia w sposób określony w art. 450 ust. 2 ustawy </w:t>
      </w:r>
      <w:proofErr w:type="spellStart"/>
      <w:r w:rsidRPr="00A61DCD">
        <w:rPr>
          <w:rFonts w:ascii="Arial Narrow" w:hAnsi="Arial Narrow"/>
          <w:sz w:val="22"/>
          <w:szCs w:val="22"/>
        </w:rPr>
        <w:t>Pzp</w:t>
      </w:r>
      <w:proofErr w:type="spellEnd"/>
      <w:r w:rsidRPr="00A61DCD">
        <w:rPr>
          <w:rFonts w:ascii="Arial Narrow" w:hAnsi="Arial Narrow"/>
          <w:sz w:val="22"/>
          <w:szCs w:val="22"/>
        </w:rPr>
        <w:t>.</w:t>
      </w:r>
    </w:p>
    <w:p w14:paraId="1D068F55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niewykonania lub nienależytego wykonania zamówienia zabezpieczenie w formie pieniężnej przechodzi na rzecz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i będzie wykorzystane do zgodnego z umową wykonania robót, pokrycia </w:t>
      </w:r>
      <w:r w:rsidRPr="00A61DCD">
        <w:rPr>
          <w:rFonts w:ascii="Arial Narrow" w:hAnsi="Arial Narrow"/>
          <w:sz w:val="22"/>
          <w:szCs w:val="22"/>
        </w:rPr>
        <w:lastRenderedPageBreak/>
        <w:t>należności z tytułu kar umownych lub odszkodowania.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zastrzega sobie prawo do domagania się naprawienia szkody przewyższającej wysokość zabezpieczenia należytego wykonania umowy.</w:t>
      </w:r>
    </w:p>
    <w:p w14:paraId="1FB56D53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Kwota zdeponowana jako zabezpieczenie na okres gwarancji / rękojmi za wady może zostać pomniejszona </w:t>
      </w:r>
      <w:r w:rsidRPr="00A61DCD">
        <w:rPr>
          <w:rFonts w:ascii="Arial Narrow" w:hAnsi="Arial Narrow"/>
          <w:sz w:val="22"/>
          <w:szCs w:val="22"/>
        </w:rPr>
        <w:br/>
        <w:t xml:space="preserve">o wartość obniżenia wynagrodzenia zgodnie z </w:t>
      </w:r>
      <w:r w:rsidRPr="008D0C30">
        <w:rPr>
          <w:rFonts w:ascii="Arial Narrow" w:hAnsi="Arial Narrow"/>
          <w:sz w:val="22"/>
          <w:szCs w:val="22"/>
        </w:rPr>
        <w:t>§ 9 ust. 8 pkt. 2a</w:t>
      </w:r>
      <w:r w:rsidRPr="00A61DCD">
        <w:rPr>
          <w:rFonts w:ascii="Arial Narrow" w:hAnsi="Arial Narrow"/>
          <w:sz w:val="22"/>
          <w:szCs w:val="22"/>
        </w:rPr>
        <w:t>), koszt usunięcia usterek, kwoty naliczonych kar umownych, odszkodowań lub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zażąda od Gwaranta zwrotu kosztów usunięcia usterek, naliczonych kar umownych/odszkodowań lub zapłaty wartości obniżonego wynagrodzenia na zasadach określonych w dokumencie gwarancji ubezpieczeniowej lub bankowej, zdeponowanej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0E2FBA89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odstąpienia od umowy w zakresie niewykonanej części,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</w:t>
      </w:r>
      <w:proofErr w:type="gramStart"/>
      <w:r w:rsidRPr="00A61DCD">
        <w:rPr>
          <w:rFonts w:ascii="Arial Narrow" w:hAnsi="Arial Narrow"/>
          <w:sz w:val="22"/>
          <w:szCs w:val="22"/>
        </w:rPr>
        <w:t>dokona  aktualizacji</w:t>
      </w:r>
      <w:proofErr w:type="gramEnd"/>
      <w:r w:rsidRPr="00A61DCD">
        <w:rPr>
          <w:rFonts w:ascii="Arial Narrow" w:hAnsi="Arial Narrow"/>
          <w:sz w:val="22"/>
          <w:szCs w:val="22"/>
        </w:rPr>
        <w:t> zabezpieczenia należytego wykonania umowy, uwzględniając wysokość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 </w:t>
      </w:r>
      <w:r w:rsidRPr="00A61DCD">
        <w:rPr>
          <w:rFonts w:ascii="Arial Narrow" w:hAnsi="Arial Narrow"/>
          <w:sz w:val="22"/>
          <w:szCs w:val="22"/>
        </w:rPr>
        <w:t>oraz terminy wynikające z umowy pod warunkiem, że zabezpieczenie nie będzie mniejsze niż 2% ceny całkowitej brutto podanej w ofercie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. W razie wniesienia zabezpieczenia należytego wykonania umowy w formie gwarancji ubezpieczeniowej lub bankowej do czasu przedłożenia przez </w:t>
      </w:r>
      <w:r w:rsidRPr="00A61DCD">
        <w:rPr>
          <w:rFonts w:ascii="Arial Narrow" w:hAnsi="Arial Narrow"/>
          <w:b/>
          <w:sz w:val="22"/>
          <w:szCs w:val="22"/>
        </w:rPr>
        <w:t>Wykonawcę</w:t>
      </w:r>
      <w:r w:rsidRPr="00A61DCD">
        <w:rPr>
          <w:rFonts w:ascii="Arial Narrow" w:hAnsi="Arial Narrow"/>
          <w:sz w:val="22"/>
          <w:szCs w:val="22"/>
        </w:rPr>
        <w:t xml:space="preserve"> nowego dokumentu gwarancyjnego lub zmiany formy zabezpieczenia - obowiązuje dotychczasowa forma zabezpieczenia, a </w:t>
      </w:r>
      <w:r w:rsidRPr="00A61DCD">
        <w:rPr>
          <w:rFonts w:ascii="Arial Narrow" w:hAnsi="Arial Narrow"/>
          <w:b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 zatrzyma pierwotny dokument gwarancyjny. </w:t>
      </w:r>
    </w:p>
    <w:p w14:paraId="5813C1C8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Ustalenie wysokości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, o którym mowa w ust. 14 nastąpi na podstawie protokołu inwentaryzacji oraz zgodnie z kosztorysem ofertowym.</w:t>
      </w:r>
    </w:p>
    <w:p w14:paraId="08FDEF59" w14:textId="77777777" w:rsidR="00D80B28" w:rsidRPr="00A61DCD" w:rsidRDefault="00D80B28" w:rsidP="00D80B28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10D3ED12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D3A86CF" w14:textId="77777777" w:rsidR="0056069D" w:rsidRPr="00FB3A88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D80B28">
        <w:rPr>
          <w:rFonts w:ascii="Arial Narrow" w:hAnsi="Arial Narrow"/>
          <w:b/>
          <w:sz w:val="22"/>
        </w:rPr>
        <w:t>14</w:t>
      </w:r>
    </w:p>
    <w:p w14:paraId="395280AD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Inne postanowienia umowy</w:t>
      </w:r>
    </w:p>
    <w:p w14:paraId="2D1F3FA5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2D96BC5" w14:textId="77777777" w:rsidR="0056069D" w:rsidRPr="00FB3A88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nie </w:t>
      </w:r>
      <w:r w:rsidRPr="00FB3A88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FB3A88">
        <w:rPr>
          <w:rFonts w:ascii="Arial Narrow" w:hAnsi="Arial Narrow"/>
          <w:sz w:val="22"/>
          <w:szCs w:val="22"/>
        </w:rPr>
        <w:t xml:space="preserve"> wyrażonej na piśmie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0A081B58" w14:textId="77777777" w:rsidR="0056069D" w:rsidRPr="00FB3A88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740DA9FA" w14:textId="77777777" w:rsidR="0056069D" w:rsidRPr="00FB3A88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4B3EBFB3" w14:textId="77777777" w:rsidR="0056069D" w:rsidRPr="00FB3A88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FB3A88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i </w:t>
      </w:r>
      <w:proofErr w:type="gramStart"/>
      <w:r w:rsidRPr="00FB3A88">
        <w:rPr>
          <w:rFonts w:ascii="Arial Narrow" w:hAnsi="Arial Narrow"/>
          <w:sz w:val="22"/>
          <w:szCs w:val="22"/>
        </w:rPr>
        <w:t>jednym  egz.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dla </w:t>
      </w:r>
      <w:r w:rsidRPr="00FB3A88">
        <w:rPr>
          <w:rFonts w:ascii="Arial Narrow" w:hAnsi="Arial Narrow"/>
          <w:b/>
          <w:sz w:val="22"/>
          <w:szCs w:val="22"/>
        </w:rPr>
        <w:t>Wykonawcy.</w:t>
      </w:r>
    </w:p>
    <w:p w14:paraId="414D14D0" w14:textId="77777777" w:rsidR="0056069D" w:rsidRPr="00FB3A88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452440C9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1AD634F7" w14:textId="77777777" w:rsidR="0056069D" w:rsidRPr="00FB3A88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6BAA852" w14:textId="77777777" w:rsidR="0056069D" w:rsidRPr="00FB3A88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1D81B4B" w14:textId="77777777" w:rsidR="00396D8D" w:rsidRPr="00FB3A88" w:rsidRDefault="00396D8D" w:rsidP="00763302">
      <w:pPr>
        <w:pStyle w:val="Tekstpodstawowy"/>
        <w:shd w:val="clear" w:color="auto" w:fill="FFFFFF" w:themeFill="background1"/>
      </w:pPr>
    </w:p>
    <w:p w14:paraId="3A9BED5B" w14:textId="77777777" w:rsidR="00114A64" w:rsidRPr="00FB3A88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FB3A88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FB3A88">
        <w:rPr>
          <w:rFonts w:ascii="Arial Narrow" w:hAnsi="Arial Narrow"/>
          <w:sz w:val="22"/>
          <w:szCs w:val="22"/>
        </w:rPr>
        <w:tab/>
      </w:r>
      <w:r w:rsidRPr="00FB3A88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0AED7F1F" w14:textId="77777777" w:rsidR="00114A64" w:rsidRPr="00FB3A88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5432918A" w14:textId="77777777" w:rsidR="00114A64" w:rsidRPr="00FB3A88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33064DB3" w14:textId="77777777" w:rsidR="00114A64" w:rsidRPr="00FB3A88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......................................</w:t>
      </w:r>
      <w:r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Pr="00FB3A88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13DF9B74" w14:textId="77777777" w:rsidR="00650950" w:rsidRPr="00FB3A88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45B794D" w14:textId="77777777" w:rsidR="00650950" w:rsidRPr="00FB3A88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4492F60" w14:textId="77777777" w:rsidR="00B5155A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360FB170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6F749C4B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825246E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5F916A9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4B4347A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8D9CC67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347DE3F3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FF345C7" w14:textId="77777777" w:rsidR="000C745B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AE14974" w14:textId="77777777" w:rsidR="000C745B" w:rsidRPr="00FB3A88" w:rsidRDefault="000C745B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6AB5CC0" w14:textId="77777777" w:rsidR="00114A64" w:rsidRPr="00FB3A88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>Załącznikami do umowy są:</w:t>
      </w:r>
    </w:p>
    <w:p w14:paraId="37121AA7" w14:textId="77777777" w:rsidR="00114A64" w:rsidRPr="00FB3A88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4C953788" w14:textId="77777777" w:rsidR="00AC7D86" w:rsidRPr="00FB3A88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 xml:space="preserve">Nr 2 – </w:t>
      </w:r>
      <w:proofErr w:type="gramStart"/>
      <w:r w:rsidRPr="00FB3A88">
        <w:rPr>
          <w:rFonts w:ascii="Arial Narrow" w:hAnsi="Arial Narrow"/>
          <w:sz w:val="20"/>
          <w:szCs w:val="20"/>
        </w:rPr>
        <w:t>Oświadczenie  dot.</w:t>
      </w:r>
      <w:proofErr w:type="gramEnd"/>
      <w:r w:rsidRPr="00FB3A88">
        <w:rPr>
          <w:rFonts w:ascii="Arial Narrow" w:hAnsi="Arial Narrow"/>
          <w:sz w:val="20"/>
          <w:szCs w:val="20"/>
        </w:rPr>
        <w:t xml:space="preserve"> Zasad środowiskowych i jakości</w:t>
      </w:r>
    </w:p>
    <w:p w14:paraId="13804575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FB3A88">
        <w:rPr>
          <w:rFonts w:ascii="Arial Narrow" w:hAnsi="Arial Narrow"/>
          <w:i/>
          <w:sz w:val="20"/>
          <w:szCs w:val="20"/>
        </w:rPr>
        <w:t>jeśli dotyczy</w:t>
      </w:r>
    </w:p>
    <w:p w14:paraId="3AF5664E" w14:textId="77777777" w:rsidR="00114A64" w:rsidRPr="0053460F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53460F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FC8B1" w14:textId="77777777" w:rsidR="00843731" w:rsidRDefault="00843731">
      <w:r>
        <w:separator/>
      </w:r>
    </w:p>
  </w:endnote>
  <w:endnote w:type="continuationSeparator" w:id="0">
    <w:p w14:paraId="6BA9E09D" w14:textId="77777777" w:rsidR="00843731" w:rsidRDefault="00843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6EFD5" w14:textId="77777777" w:rsidR="00643DFF" w:rsidRDefault="008D0C30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0EB9E" w14:textId="77777777" w:rsidR="00643DFF" w:rsidRDefault="008D0C3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023BE485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96CE6" w14:textId="77777777" w:rsidR="00843731" w:rsidRDefault="00843731">
      <w:r>
        <w:separator/>
      </w:r>
    </w:p>
  </w:footnote>
  <w:footnote w:type="continuationSeparator" w:id="0">
    <w:p w14:paraId="21A058FD" w14:textId="77777777" w:rsidR="00843731" w:rsidRDefault="00843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9791B81"/>
    <w:multiLevelType w:val="multilevel"/>
    <w:tmpl w:val="305ED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38C014D"/>
    <w:multiLevelType w:val="hybridMultilevel"/>
    <w:tmpl w:val="74F686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733815196">
    <w:abstractNumId w:val="1"/>
  </w:num>
  <w:num w:numId="2" w16cid:durableId="1902209292">
    <w:abstractNumId w:val="2"/>
  </w:num>
  <w:num w:numId="3" w16cid:durableId="726227776">
    <w:abstractNumId w:val="3"/>
  </w:num>
  <w:num w:numId="4" w16cid:durableId="1465393306">
    <w:abstractNumId w:val="4"/>
  </w:num>
  <w:num w:numId="5" w16cid:durableId="1952349156">
    <w:abstractNumId w:val="5"/>
  </w:num>
  <w:num w:numId="6" w16cid:durableId="43411760">
    <w:abstractNumId w:val="8"/>
  </w:num>
  <w:num w:numId="7" w16cid:durableId="1604453639">
    <w:abstractNumId w:val="9"/>
  </w:num>
  <w:num w:numId="8" w16cid:durableId="904491835">
    <w:abstractNumId w:val="10"/>
  </w:num>
  <w:num w:numId="9" w16cid:durableId="374938323">
    <w:abstractNumId w:val="11"/>
  </w:num>
  <w:num w:numId="10" w16cid:durableId="1905481069">
    <w:abstractNumId w:val="12"/>
  </w:num>
  <w:num w:numId="11" w16cid:durableId="1975287394">
    <w:abstractNumId w:val="14"/>
  </w:num>
  <w:num w:numId="12" w16cid:durableId="376659455">
    <w:abstractNumId w:val="15"/>
  </w:num>
  <w:num w:numId="13" w16cid:durableId="1307203378">
    <w:abstractNumId w:val="16"/>
  </w:num>
  <w:num w:numId="14" w16cid:durableId="1699745220">
    <w:abstractNumId w:val="17"/>
  </w:num>
  <w:num w:numId="15" w16cid:durableId="1523974290">
    <w:abstractNumId w:val="18"/>
  </w:num>
  <w:num w:numId="16" w16cid:durableId="1124346773">
    <w:abstractNumId w:val="19"/>
  </w:num>
  <w:num w:numId="17" w16cid:durableId="1414663969">
    <w:abstractNumId w:val="21"/>
  </w:num>
  <w:num w:numId="18" w16cid:durableId="645860227">
    <w:abstractNumId w:val="23"/>
  </w:num>
  <w:num w:numId="19" w16cid:durableId="522287319">
    <w:abstractNumId w:val="25"/>
  </w:num>
  <w:num w:numId="20" w16cid:durableId="78605159">
    <w:abstractNumId w:val="26"/>
  </w:num>
  <w:num w:numId="21" w16cid:durableId="487938390">
    <w:abstractNumId w:val="32"/>
  </w:num>
  <w:num w:numId="22" w16cid:durableId="897741363">
    <w:abstractNumId w:val="31"/>
  </w:num>
  <w:num w:numId="23" w16cid:durableId="449663168">
    <w:abstractNumId w:val="38"/>
  </w:num>
  <w:num w:numId="24" w16cid:durableId="730693214">
    <w:abstractNumId w:val="48"/>
  </w:num>
  <w:num w:numId="25" w16cid:durableId="1272317247">
    <w:abstractNumId w:val="29"/>
  </w:num>
  <w:num w:numId="26" w16cid:durableId="1532915732">
    <w:abstractNumId w:val="41"/>
  </w:num>
  <w:num w:numId="27" w16cid:durableId="1879390444">
    <w:abstractNumId w:val="47"/>
  </w:num>
  <w:num w:numId="28" w16cid:durableId="1961375237">
    <w:abstractNumId w:val="35"/>
  </w:num>
  <w:num w:numId="29" w16cid:durableId="1190069031">
    <w:abstractNumId w:val="33"/>
  </w:num>
  <w:num w:numId="30" w16cid:durableId="349644562">
    <w:abstractNumId w:val="34"/>
  </w:num>
  <w:num w:numId="31" w16cid:durableId="836070174">
    <w:abstractNumId w:val="37"/>
  </w:num>
  <w:num w:numId="32" w16cid:durableId="1020744426">
    <w:abstractNumId w:val="50"/>
  </w:num>
  <w:num w:numId="33" w16cid:durableId="771316646">
    <w:abstractNumId w:val="36"/>
  </w:num>
  <w:num w:numId="34" w16cid:durableId="437867893">
    <w:abstractNumId w:val="40"/>
  </w:num>
  <w:num w:numId="35" w16cid:durableId="885599985">
    <w:abstractNumId w:val="30"/>
  </w:num>
  <w:num w:numId="36" w16cid:durableId="275986603">
    <w:abstractNumId w:val="46"/>
  </w:num>
  <w:num w:numId="37" w16cid:durableId="1310744520">
    <w:abstractNumId w:val="43"/>
  </w:num>
  <w:num w:numId="38" w16cid:durableId="921371546">
    <w:abstractNumId w:val="44"/>
  </w:num>
  <w:num w:numId="39" w16cid:durableId="1975526737">
    <w:abstractNumId w:val="45"/>
  </w:num>
  <w:num w:numId="40" w16cid:durableId="748037452">
    <w:abstractNumId w:val="42"/>
  </w:num>
  <w:num w:numId="41" w16cid:durableId="1250192145">
    <w:abstractNumId w:val="39"/>
  </w:num>
  <w:num w:numId="42" w16cid:durableId="775515903">
    <w:abstractNumId w:val="4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79EC"/>
    <w:rsid w:val="00020043"/>
    <w:rsid w:val="00025513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01F9"/>
    <w:rsid w:val="00061881"/>
    <w:rsid w:val="00063E51"/>
    <w:rsid w:val="0006403B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A6DEA"/>
    <w:rsid w:val="000B34F6"/>
    <w:rsid w:val="000C0D39"/>
    <w:rsid w:val="000C3DE7"/>
    <w:rsid w:val="000C745B"/>
    <w:rsid w:val="000D1EEF"/>
    <w:rsid w:val="000D5016"/>
    <w:rsid w:val="000D6AB1"/>
    <w:rsid w:val="000F2478"/>
    <w:rsid w:val="000F3776"/>
    <w:rsid w:val="000F60A7"/>
    <w:rsid w:val="0010271E"/>
    <w:rsid w:val="00102E0A"/>
    <w:rsid w:val="00106A57"/>
    <w:rsid w:val="001139F5"/>
    <w:rsid w:val="00114A64"/>
    <w:rsid w:val="001163CC"/>
    <w:rsid w:val="00117FA0"/>
    <w:rsid w:val="00121D16"/>
    <w:rsid w:val="00124BD3"/>
    <w:rsid w:val="001370D9"/>
    <w:rsid w:val="001405E8"/>
    <w:rsid w:val="00145FDC"/>
    <w:rsid w:val="00146E83"/>
    <w:rsid w:val="00152B18"/>
    <w:rsid w:val="001625CD"/>
    <w:rsid w:val="00163148"/>
    <w:rsid w:val="001636A9"/>
    <w:rsid w:val="00165120"/>
    <w:rsid w:val="00173ECB"/>
    <w:rsid w:val="00182270"/>
    <w:rsid w:val="001865B7"/>
    <w:rsid w:val="00193502"/>
    <w:rsid w:val="001935FB"/>
    <w:rsid w:val="001A1A2B"/>
    <w:rsid w:val="001A1F2F"/>
    <w:rsid w:val="001B1C2E"/>
    <w:rsid w:val="001B3EE5"/>
    <w:rsid w:val="001B4177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7B90"/>
    <w:rsid w:val="00260039"/>
    <w:rsid w:val="00261706"/>
    <w:rsid w:val="00273C65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3D0E"/>
    <w:rsid w:val="002F49D0"/>
    <w:rsid w:val="002F78DA"/>
    <w:rsid w:val="003042D0"/>
    <w:rsid w:val="00310C83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4C81"/>
    <w:rsid w:val="00345C49"/>
    <w:rsid w:val="00353857"/>
    <w:rsid w:val="0035410B"/>
    <w:rsid w:val="003565E6"/>
    <w:rsid w:val="00371C16"/>
    <w:rsid w:val="003760EE"/>
    <w:rsid w:val="0038023A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3F4579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37CD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1A9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4D74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459DC"/>
    <w:rsid w:val="007519BD"/>
    <w:rsid w:val="00753A1B"/>
    <w:rsid w:val="00753E1F"/>
    <w:rsid w:val="0075421F"/>
    <w:rsid w:val="007610D6"/>
    <w:rsid w:val="00762363"/>
    <w:rsid w:val="00763302"/>
    <w:rsid w:val="00763D48"/>
    <w:rsid w:val="00770B80"/>
    <w:rsid w:val="00771C65"/>
    <w:rsid w:val="00772631"/>
    <w:rsid w:val="00773866"/>
    <w:rsid w:val="0077484F"/>
    <w:rsid w:val="00776269"/>
    <w:rsid w:val="0078610C"/>
    <w:rsid w:val="00790F7F"/>
    <w:rsid w:val="00792360"/>
    <w:rsid w:val="007930D4"/>
    <w:rsid w:val="00793EF9"/>
    <w:rsid w:val="00797C77"/>
    <w:rsid w:val="007A09BD"/>
    <w:rsid w:val="007A355F"/>
    <w:rsid w:val="007A3D3E"/>
    <w:rsid w:val="007A43E0"/>
    <w:rsid w:val="007A5559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D26D7"/>
    <w:rsid w:val="007E39C5"/>
    <w:rsid w:val="007F009D"/>
    <w:rsid w:val="007F1753"/>
    <w:rsid w:val="007F1E36"/>
    <w:rsid w:val="008045CF"/>
    <w:rsid w:val="00823D7E"/>
    <w:rsid w:val="00833492"/>
    <w:rsid w:val="008358BA"/>
    <w:rsid w:val="00836003"/>
    <w:rsid w:val="00841E99"/>
    <w:rsid w:val="008427F0"/>
    <w:rsid w:val="008436AD"/>
    <w:rsid w:val="00843731"/>
    <w:rsid w:val="00843A41"/>
    <w:rsid w:val="00846C83"/>
    <w:rsid w:val="00846EC8"/>
    <w:rsid w:val="00865FFE"/>
    <w:rsid w:val="008772BD"/>
    <w:rsid w:val="00890BB0"/>
    <w:rsid w:val="008A1E00"/>
    <w:rsid w:val="008A211B"/>
    <w:rsid w:val="008A43A8"/>
    <w:rsid w:val="008A7D4B"/>
    <w:rsid w:val="008C4359"/>
    <w:rsid w:val="008C6495"/>
    <w:rsid w:val="008C7FC1"/>
    <w:rsid w:val="008D0C30"/>
    <w:rsid w:val="008D24AA"/>
    <w:rsid w:val="008D4F27"/>
    <w:rsid w:val="008D5B6F"/>
    <w:rsid w:val="008D7E8B"/>
    <w:rsid w:val="008E5B32"/>
    <w:rsid w:val="008F7556"/>
    <w:rsid w:val="008F7A03"/>
    <w:rsid w:val="008F7C33"/>
    <w:rsid w:val="009006F4"/>
    <w:rsid w:val="0090098E"/>
    <w:rsid w:val="00902418"/>
    <w:rsid w:val="00925F59"/>
    <w:rsid w:val="00930EA9"/>
    <w:rsid w:val="00931591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8272B"/>
    <w:rsid w:val="009834A1"/>
    <w:rsid w:val="00984391"/>
    <w:rsid w:val="0098469E"/>
    <w:rsid w:val="009853E4"/>
    <w:rsid w:val="009973BC"/>
    <w:rsid w:val="009A051F"/>
    <w:rsid w:val="009A29AA"/>
    <w:rsid w:val="009A53FE"/>
    <w:rsid w:val="009A5F03"/>
    <w:rsid w:val="009B41CD"/>
    <w:rsid w:val="009B718A"/>
    <w:rsid w:val="009C2DF7"/>
    <w:rsid w:val="009D185C"/>
    <w:rsid w:val="009D73B2"/>
    <w:rsid w:val="009E0E7A"/>
    <w:rsid w:val="009E0EFB"/>
    <w:rsid w:val="009E23F8"/>
    <w:rsid w:val="009E2D84"/>
    <w:rsid w:val="009E5F16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6B42"/>
    <w:rsid w:val="00A27991"/>
    <w:rsid w:val="00A36914"/>
    <w:rsid w:val="00A400C2"/>
    <w:rsid w:val="00A47066"/>
    <w:rsid w:val="00A5413F"/>
    <w:rsid w:val="00A5773F"/>
    <w:rsid w:val="00A604EA"/>
    <w:rsid w:val="00A65B43"/>
    <w:rsid w:val="00A75FCF"/>
    <w:rsid w:val="00A84CDA"/>
    <w:rsid w:val="00A9241B"/>
    <w:rsid w:val="00AA14F7"/>
    <w:rsid w:val="00AA18BD"/>
    <w:rsid w:val="00AB0F90"/>
    <w:rsid w:val="00AB2A7E"/>
    <w:rsid w:val="00AB7D38"/>
    <w:rsid w:val="00AC465A"/>
    <w:rsid w:val="00AC4950"/>
    <w:rsid w:val="00AC558F"/>
    <w:rsid w:val="00AC7D86"/>
    <w:rsid w:val="00AD535A"/>
    <w:rsid w:val="00AD6980"/>
    <w:rsid w:val="00AD762D"/>
    <w:rsid w:val="00AF6CF2"/>
    <w:rsid w:val="00B06EEF"/>
    <w:rsid w:val="00B079AC"/>
    <w:rsid w:val="00B15B13"/>
    <w:rsid w:val="00B164F6"/>
    <w:rsid w:val="00B22993"/>
    <w:rsid w:val="00B23881"/>
    <w:rsid w:val="00B30CEA"/>
    <w:rsid w:val="00B33D5F"/>
    <w:rsid w:val="00B33FFA"/>
    <w:rsid w:val="00B34CED"/>
    <w:rsid w:val="00B41910"/>
    <w:rsid w:val="00B41B9A"/>
    <w:rsid w:val="00B4339A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91FB2"/>
    <w:rsid w:val="00BA2314"/>
    <w:rsid w:val="00BA2A5C"/>
    <w:rsid w:val="00BA5E76"/>
    <w:rsid w:val="00BB001B"/>
    <w:rsid w:val="00BB389E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58E"/>
    <w:rsid w:val="00C566DC"/>
    <w:rsid w:val="00C61750"/>
    <w:rsid w:val="00C61A21"/>
    <w:rsid w:val="00C61F25"/>
    <w:rsid w:val="00C636C6"/>
    <w:rsid w:val="00C63858"/>
    <w:rsid w:val="00C65FA9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04F8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14001"/>
    <w:rsid w:val="00D2027E"/>
    <w:rsid w:val="00D215F7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156F"/>
    <w:rsid w:val="00D54816"/>
    <w:rsid w:val="00D55FA0"/>
    <w:rsid w:val="00D64FDA"/>
    <w:rsid w:val="00D6683E"/>
    <w:rsid w:val="00D70C33"/>
    <w:rsid w:val="00D72FF8"/>
    <w:rsid w:val="00D74098"/>
    <w:rsid w:val="00D768B8"/>
    <w:rsid w:val="00D80B28"/>
    <w:rsid w:val="00D81977"/>
    <w:rsid w:val="00D8212F"/>
    <w:rsid w:val="00D86537"/>
    <w:rsid w:val="00D90203"/>
    <w:rsid w:val="00D90724"/>
    <w:rsid w:val="00DA39B6"/>
    <w:rsid w:val="00DB01DC"/>
    <w:rsid w:val="00DC09C6"/>
    <w:rsid w:val="00DC6DC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26476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1CE2"/>
    <w:rsid w:val="00E925E9"/>
    <w:rsid w:val="00EA5B4E"/>
    <w:rsid w:val="00EB2857"/>
    <w:rsid w:val="00EB4139"/>
    <w:rsid w:val="00EB452E"/>
    <w:rsid w:val="00EC1513"/>
    <w:rsid w:val="00EC585F"/>
    <w:rsid w:val="00ED5F37"/>
    <w:rsid w:val="00ED6D56"/>
    <w:rsid w:val="00ED7DF3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3A88"/>
    <w:rsid w:val="00FB5A9B"/>
    <w:rsid w:val="00FC2907"/>
    <w:rsid w:val="00FC42C5"/>
    <w:rsid w:val="00FD592C"/>
    <w:rsid w:val="00FD7377"/>
    <w:rsid w:val="00FE358B"/>
    <w:rsid w:val="00FF1A6B"/>
    <w:rsid w:val="00FF236B"/>
    <w:rsid w:val="00FF7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5FCF050"/>
  <w15:docId w15:val="{109BADA6-6CF9-4731-BA5E-BA3D80DB4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6997</Words>
  <Characters>41982</Characters>
  <Application>Microsoft Office Word</Application>
  <DocSecurity>0</DocSecurity>
  <Lines>349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ZIM 10wsk</cp:lastModifiedBy>
  <cp:revision>2</cp:revision>
  <cp:lastPrinted>2026-06-18T13:26:00Z</cp:lastPrinted>
  <dcterms:created xsi:type="dcterms:W3CDTF">2026-06-18T13:26:00Z</dcterms:created>
  <dcterms:modified xsi:type="dcterms:W3CDTF">2026-06-18T13:26:00Z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