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63B67" w14:textId="29C2C181" w:rsidR="00911A48" w:rsidRPr="005D5785" w:rsidRDefault="00911A48" w:rsidP="00587EE1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C7010EF" w14:textId="413788C1" w:rsidR="00A75FE3" w:rsidRPr="005D5785" w:rsidRDefault="00911A48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Przedmiotem zamówienia jest wykonanie usługi kompleksowego utrzymania czystości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="009B02B6" w:rsidRPr="005D5785">
        <w:rPr>
          <w:rFonts w:ascii="Calibri" w:hAnsi="Calibri" w:cs="Calibri"/>
          <w:sz w:val="22"/>
          <w:szCs w:val="22"/>
        </w:rPr>
        <w:t xml:space="preserve">w Szpitalu Miejskim Specjalistycznym im. Gabriela Narutowicza w Krakowie (zwany: Szpitalem). </w:t>
      </w:r>
    </w:p>
    <w:p w14:paraId="4E4F5362" w14:textId="76D60AFA" w:rsidR="009B02B6" w:rsidRPr="005D5785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Przedmiot zamówienia obejmuje w szczególności: </w:t>
      </w:r>
    </w:p>
    <w:p w14:paraId="60F552DC" w14:textId="49D67B5D" w:rsidR="009B02B6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usługę sprzątania </w:t>
      </w:r>
      <w:r w:rsidR="00911A48" w:rsidRPr="005D5785">
        <w:rPr>
          <w:rFonts w:ascii="Calibri" w:hAnsi="Calibri" w:cs="Calibri"/>
          <w:sz w:val="22"/>
          <w:szCs w:val="22"/>
        </w:rPr>
        <w:t xml:space="preserve">w pomieszczeniach szpitalnych, administracyjnych i technicznych, </w:t>
      </w:r>
    </w:p>
    <w:p w14:paraId="51546028" w14:textId="77777777" w:rsidR="009B02B6" w:rsidRPr="005D5785" w:rsidRDefault="00911A48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wewnątrzszpitalny, </w:t>
      </w:r>
    </w:p>
    <w:p w14:paraId="5B554E31" w14:textId="77777777" w:rsidR="009B02B6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</w:t>
      </w:r>
      <w:r w:rsidR="00911A48" w:rsidRPr="005D5785">
        <w:rPr>
          <w:rFonts w:ascii="Calibri" w:hAnsi="Calibri" w:cs="Calibri"/>
          <w:sz w:val="22"/>
          <w:szCs w:val="22"/>
        </w:rPr>
        <w:t>elektywn</w:t>
      </w:r>
      <w:r w:rsidRPr="005D5785">
        <w:rPr>
          <w:rFonts w:ascii="Calibri" w:hAnsi="Calibri" w:cs="Calibri"/>
          <w:sz w:val="22"/>
          <w:szCs w:val="22"/>
        </w:rPr>
        <w:t>ą</w:t>
      </w:r>
      <w:r w:rsidR="00911A48" w:rsidRPr="005D5785">
        <w:rPr>
          <w:rFonts w:ascii="Calibri" w:hAnsi="Calibri" w:cs="Calibri"/>
          <w:sz w:val="22"/>
          <w:szCs w:val="22"/>
        </w:rPr>
        <w:t xml:space="preserve"> zbiórk</w:t>
      </w:r>
      <w:r w:rsidRPr="005D5785">
        <w:rPr>
          <w:rFonts w:ascii="Calibri" w:hAnsi="Calibri" w:cs="Calibri"/>
          <w:sz w:val="22"/>
          <w:szCs w:val="22"/>
        </w:rPr>
        <w:t>ę</w:t>
      </w:r>
      <w:r w:rsidR="00911A48" w:rsidRPr="005D5785">
        <w:rPr>
          <w:rFonts w:ascii="Calibri" w:hAnsi="Calibri" w:cs="Calibri"/>
          <w:sz w:val="22"/>
          <w:szCs w:val="22"/>
        </w:rPr>
        <w:t xml:space="preserve"> odpadów</w:t>
      </w:r>
    </w:p>
    <w:p w14:paraId="2F29031F" w14:textId="77777777" w:rsidR="009B02B6" w:rsidRPr="005D5785" w:rsidRDefault="00911A48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</w:t>
      </w:r>
      <w:r w:rsidR="009B02B6" w:rsidRPr="005D5785">
        <w:rPr>
          <w:rFonts w:ascii="Calibri" w:hAnsi="Calibri" w:cs="Calibri"/>
          <w:sz w:val="22"/>
          <w:szCs w:val="22"/>
        </w:rPr>
        <w:t xml:space="preserve">ę </w:t>
      </w:r>
      <w:r w:rsidRPr="005D5785">
        <w:rPr>
          <w:rFonts w:ascii="Calibri" w:hAnsi="Calibri" w:cs="Calibri"/>
          <w:sz w:val="22"/>
          <w:szCs w:val="22"/>
        </w:rPr>
        <w:t>całorocznego utrzymania terenów zewnętrznych</w:t>
      </w:r>
    </w:p>
    <w:p w14:paraId="00C434F7" w14:textId="6285B4EC" w:rsidR="00911A48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przejęcie</w:t>
      </w:r>
      <w:r w:rsidR="00911A48" w:rsidRPr="005D5785">
        <w:rPr>
          <w:rFonts w:ascii="Calibri" w:hAnsi="Calibri" w:cs="Calibri"/>
          <w:sz w:val="22"/>
          <w:szCs w:val="22"/>
        </w:rPr>
        <w:t xml:space="preserve"> części zakładu pracy w trybie art. 23¹ </w:t>
      </w:r>
      <w:proofErr w:type="spellStart"/>
      <w:r w:rsidR="00911A48" w:rsidRPr="005D5785">
        <w:rPr>
          <w:rFonts w:ascii="Calibri" w:hAnsi="Calibri" w:cs="Calibri"/>
          <w:sz w:val="22"/>
          <w:szCs w:val="22"/>
        </w:rPr>
        <w:t>k.p</w:t>
      </w:r>
      <w:proofErr w:type="spellEnd"/>
      <w:r w:rsidRPr="005D5785">
        <w:rPr>
          <w:rFonts w:ascii="Calibri" w:hAnsi="Calibri" w:cs="Calibri"/>
          <w:sz w:val="22"/>
          <w:szCs w:val="22"/>
        </w:rPr>
        <w:t>.</w:t>
      </w:r>
    </w:p>
    <w:p w14:paraId="5CD60A7B" w14:textId="6D4CE0EC" w:rsidR="009B02B6" w:rsidRPr="005D5785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Przedmiot umowy świadczony będzie w okresie </w:t>
      </w:r>
      <w:r w:rsidRPr="00D95DE8">
        <w:rPr>
          <w:rFonts w:ascii="Calibri" w:hAnsi="Calibri" w:cs="Calibri"/>
          <w:b/>
          <w:bCs/>
          <w:sz w:val="22"/>
          <w:szCs w:val="22"/>
        </w:rPr>
        <w:t>36 miesięcy</w:t>
      </w:r>
      <w:r w:rsidRPr="005D5785">
        <w:rPr>
          <w:rFonts w:ascii="Calibri" w:hAnsi="Calibri" w:cs="Calibri"/>
          <w:sz w:val="22"/>
          <w:szCs w:val="22"/>
        </w:rPr>
        <w:t xml:space="preserve"> od daty podpisania umowy. </w:t>
      </w:r>
    </w:p>
    <w:p w14:paraId="706021CE" w14:textId="6C108CA9" w:rsidR="00911A48" w:rsidRPr="00C620E2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C620E2">
        <w:rPr>
          <w:rFonts w:ascii="Calibri" w:hAnsi="Calibri" w:cs="Calibri"/>
          <w:sz w:val="22"/>
          <w:szCs w:val="22"/>
        </w:rPr>
        <w:t xml:space="preserve">Przedmiot umowy świadczony będzie w </w:t>
      </w:r>
      <w:r w:rsidR="00911A48" w:rsidRPr="00C620E2">
        <w:rPr>
          <w:rFonts w:ascii="Calibri" w:hAnsi="Calibri" w:cs="Calibri"/>
          <w:sz w:val="22"/>
          <w:szCs w:val="22"/>
        </w:rPr>
        <w:t>obiekt</w:t>
      </w:r>
      <w:r w:rsidRPr="00C620E2">
        <w:rPr>
          <w:rFonts w:ascii="Calibri" w:hAnsi="Calibri" w:cs="Calibri"/>
          <w:sz w:val="22"/>
          <w:szCs w:val="22"/>
        </w:rPr>
        <w:t>ach</w:t>
      </w:r>
      <w:r w:rsidR="00911A48" w:rsidRPr="00C620E2">
        <w:rPr>
          <w:rFonts w:ascii="Calibri" w:hAnsi="Calibri" w:cs="Calibri"/>
          <w:sz w:val="22"/>
          <w:szCs w:val="22"/>
        </w:rPr>
        <w:t xml:space="preserve"> w Szpitalu Miejskim Specjalistycznym</w:t>
      </w:r>
      <w:r w:rsidRPr="00C620E2">
        <w:rPr>
          <w:rFonts w:ascii="Calibri" w:hAnsi="Calibri" w:cs="Calibri"/>
          <w:sz w:val="22"/>
          <w:szCs w:val="22"/>
        </w:rPr>
        <w:br/>
      </w:r>
      <w:r w:rsidR="00911A48" w:rsidRPr="00C620E2">
        <w:rPr>
          <w:rFonts w:ascii="Calibri" w:hAnsi="Calibri" w:cs="Calibri"/>
          <w:sz w:val="22"/>
          <w:szCs w:val="22"/>
        </w:rPr>
        <w:t xml:space="preserve">im. Gabriela Narutowicza w Krakowie </w:t>
      </w:r>
      <w:r w:rsidR="00C620E2" w:rsidRPr="00C620E2">
        <w:rPr>
          <w:rFonts w:ascii="Calibri" w:hAnsi="Calibri" w:cs="Calibri"/>
          <w:sz w:val="22"/>
          <w:szCs w:val="22"/>
        </w:rPr>
        <w:t xml:space="preserve">oraz terenach zewnętrznych </w:t>
      </w:r>
      <w:r w:rsidR="00911A48" w:rsidRPr="00C620E2">
        <w:rPr>
          <w:rFonts w:ascii="Calibri" w:hAnsi="Calibri" w:cs="Calibri"/>
          <w:sz w:val="22"/>
          <w:szCs w:val="22"/>
        </w:rPr>
        <w:t>z podziałem na jednostki organizacyjne</w:t>
      </w:r>
      <w:r w:rsidR="00C620E2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>i pomieszczenia wymienione</w:t>
      </w:r>
      <w:r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 xml:space="preserve">w </w:t>
      </w:r>
      <w:r w:rsidR="00911A48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załączniku nr </w:t>
      </w:r>
      <w:r w:rsidR="00A75FE3" w:rsidRPr="00C620E2">
        <w:rPr>
          <w:rFonts w:ascii="Calibri" w:hAnsi="Calibri" w:cs="Calibri"/>
          <w:b/>
          <w:bCs/>
          <w:i/>
          <w:iCs/>
          <w:sz w:val="22"/>
          <w:szCs w:val="22"/>
        </w:rPr>
        <w:t>2</w:t>
      </w:r>
      <w:r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do </w:t>
      </w:r>
      <w:r w:rsidR="00C620E2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SWZ </w:t>
      </w:r>
      <w:r w:rsidR="00911A48" w:rsidRPr="00C620E2">
        <w:rPr>
          <w:rFonts w:ascii="Calibri" w:hAnsi="Calibri" w:cs="Calibri"/>
          <w:sz w:val="22"/>
          <w:szCs w:val="22"/>
        </w:rPr>
        <w:t xml:space="preserve">o łącznej powierzchni </w:t>
      </w:r>
      <w:r w:rsidR="00C620E2" w:rsidRPr="00C620E2">
        <w:rPr>
          <w:rFonts w:ascii="Calibri" w:hAnsi="Calibri" w:cs="Calibri"/>
          <w:sz w:val="22"/>
          <w:szCs w:val="22"/>
        </w:rPr>
        <w:br/>
        <w:t>56 321 97</w:t>
      </w:r>
      <w:r w:rsidR="00C620E2" w:rsidRPr="00C620E2">
        <w:t xml:space="preserve"> </w:t>
      </w:r>
      <w:r w:rsidR="00C620E2" w:rsidRPr="00C620E2">
        <w:rPr>
          <w:rFonts w:ascii="Calibri" w:hAnsi="Calibri" w:cs="Calibri"/>
          <w:sz w:val="22"/>
          <w:szCs w:val="22"/>
        </w:rPr>
        <w:t xml:space="preserve">m²  (w obiektach: </w:t>
      </w:r>
      <w:r w:rsidR="00AB60AC" w:rsidRPr="00C620E2">
        <w:rPr>
          <w:rFonts w:ascii="Calibri" w:hAnsi="Calibri" w:cs="Calibri"/>
          <w:sz w:val="22"/>
          <w:szCs w:val="22"/>
        </w:rPr>
        <w:t>22 </w:t>
      </w:r>
      <w:r w:rsidR="00C620E2">
        <w:rPr>
          <w:rFonts w:ascii="Calibri" w:hAnsi="Calibri" w:cs="Calibri"/>
          <w:sz w:val="22"/>
          <w:szCs w:val="22"/>
        </w:rPr>
        <w:t>7</w:t>
      </w:r>
      <w:r w:rsidR="00AB60AC" w:rsidRPr="00C620E2">
        <w:rPr>
          <w:rFonts w:ascii="Calibri" w:hAnsi="Calibri" w:cs="Calibri"/>
          <w:sz w:val="22"/>
          <w:szCs w:val="22"/>
        </w:rPr>
        <w:t>89,97</w:t>
      </w:r>
      <w:r w:rsidR="000628EF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>m²</w:t>
      </w:r>
      <w:r w:rsidR="00C620E2" w:rsidRPr="00C620E2">
        <w:rPr>
          <w:rFonts w:ascii="Calibri" w:hAnsi="Calibri" w:cs="Calibri"/>
          <w:sz w:val="22"/>
          <w:szCs w:val="22"/>
        </w:rPr>
        <w:t>)</w:t>
      </w:r>
      <w:r w:rsidRPr="00C620E2">
        <w:rPr>
          <w:rFonts w:ascii="Calibri" w:hAnsi="Calibri" w:cs="Calibri"/>
          <w:sz w:val="22"/>
          <w:szCs w:val="22"/>
        </w:rPr>
        <w:t>. W załącznik</w:t>
      </w:r>
      <w:r w:rsidR="000628EF" w:rsidRPr="00C620E2">
        <w:rPr>
          <w:rFonts w:ascii="Calibri" w:hAnsi="Calibri" w:cs="Calibri"/>
          <w:sz w:val="22"/>
          <w:szCs w:val="22"/>
        </w:rPr>
        <w:t>ach</w:t>
      </w:r>
      <w:r w:rsidR="00AB60AC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 xml:space="preserve">zawarto </w:t>
      </w:r>
      <w:r w:rsidR="000628EF" w:rsidRPr="00C620E2">
        <w:rPr>
          <w:rFonts w:ascii="Calibri" w:hAnsi="Calibri" w:cs="Calibri"/>
          <w:sz w:val="22"/>
          <w:szCs w:val="22"/>
        </w:rPr>
        <w:t xml:space="preserve">szczegółowy wykaz </w:t>
      </w:r>
      <w:r w:rsidR="00911A48" w:rsidRPr="00C620E2">
        <w:rPr>
          <w:rFonts w:ascii="Calibri" w:hAnsi="Calibri" w:cs="Calibri"/>
          <w:sz w:val="22"/>
          <w:szCs w:val="22"/>
        </w:rPr>
        <w:t>powierzchni</w:t>
      </w:r>
      <w:r w:rsidR="000628EF" w:rsidRPr="00C620E2">
        <w:rPr>
          <w:rFonts w:ascii="Calibri" w:hAnsi="Calibri" w:cs="Calibri"/>
          <w:sz w:val="22"/>
          <w:szCs w:val="22"/>
        </w:rPr>
        <w:t xml:space="preserve"> i ich rodzaj</w:t>
      </w:r>
      <w:r w:rsidR="00911A48" w:rsidRPr="00C620E2">
        <w:rPr>
          <w:rFonts w:ascii="Calibri" w:hAnsi="Calibri" w:cs="Calibri"/>
          <w:sz w:val="22"/>
          <w:szCs w:val="22"/>
        </w:rPr>
        <w:t>, które Zamawiający planuje przekazać Wykonawcy w celu właściwej realizacji usługi</w:t>
      </w:r>
      <w:r w:rsidR="000628EF" w:rsidRPr="00C620E2">
        <w:rPr>
          <w:rFonts w:ascii="Calibri" w:hAnsi="Calibri" w:cs="Calibri"/>
          <w:sz w:val="22"/>
          <w:szCs w:val="22"/>
        </w:rPr>
        <w:t>.</w:t>
      </w:r>
    </w:p>
    <w:p w14:paraId="3C4826A6" w14:textId="77777777" w:rsidR="00587EE1" w:rsidRPr="005D5785" w:rsidRDefault="00587EE1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101C07" w14:textId="6EC85053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WARUNKI REALIZACJI PRZEDMIOTU ZAMÓWIENIA </w:t>
      </w:r>
    </w:p>
    <w:p w14:paraId="2510056C" w14:textId="07DE894D" w:rsidR="00911A48" w:rsidRPr="005D5785" w:rsidRDefault="00AC044E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Usługa</w:t>
      </w:r>
      <w:r w:rsidR="00911A48" w:rsidRPr="005D5785">
        <w:rPr>
          <w:rFonts w:ascii="Calibri" w:hAnsi="Calibri" w:cs="Calibri"/>
          <w:sz w:val="22"/>
          <w:szCs w:val="22"/>
        </w:rPr>
        <w:t xml:space="preserve"> musi być realizowan</w:t>
      </w:r>
      <w:r w:rsidRPr="005D5785">
        <w:rPr>
          <w:rFonts w:ascii="Calibri" w:hAnsi="Calibri" w:cs="Calibri"/>
          <w:sz w:val="22"/>
          <w:szCs w:val="22"/>
        </w:rPr>
        <w:t>y</w:t>
      </w:r>
      <w:r w:rsidR="00911A48" w:rsidRPr="005D5785">
        <w:rPr>
          <w:rFonts w:ascii="Calibri" w:hAnsi="Calibri" w:cs="Calibri"/>
          <w:sz w:val="22"/>
          <w:szCs w:val="22"/>
        </w:rPr>
        <w:t xml:space="preserve"> zgodnie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z przepisami obowiązującymi w czasie realizacji umowy oraz wymogami sanitarno-higienicznymi, w tym rekomendacjami Głównego Inspektora Sanitarnego oraz zasadami staranności, wewnętrznymi procedurami</w:t>
      </w:r>
      <w:r w:rsidR="001A6B97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i instrukcjami zapobiegającymi szerzeniu się zakażeń szpitalnych obowiązującymi</w:t>
      </w:r>
      <w:r w:rsidR="001A6B97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 xml:space="preserve">u Zamawiającego. </w:t>
      </w:r>
    </w:p>
    <w:p w14:paraId="72ACC1A5" w14:textId="7F45F362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Oferowane technologie i rozwiązania organizacyjne muszą spełniać wymagania przepisów Rzeczypospolitej Polskiej obowiązujące podmioty </w:t>
      </w:r>
      <w:proofErr w:type="spellStart"/>
      <w:r w:rsidRPr="005D5785">
        <w:rPr>
          <w:rFonts w:ascii="Calibri" w:hAnsi="Calibri" w:cs="Calibri"/>
          <w:sz w:val="22"/>
          <w:szCs w:val="22"/>
        </w:rPr>
        <w:t>lecznicze,a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 w szczególności: </w:t>
      </w:r>
    </w:p>
    <w:p w14:paraId="688DC6BB" w14:textId="2766652F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15 kwietnia 2011 r. o działalności leczniczej (t.j. Dz.U.2025 r. poz. 450) </w:t>
      </w:r>
    </w:p>
    <w:p w14:paraId="220DF470" w14:textId="3E1BFCB1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Ustawy z dnia 5 grudnia 2008 r. o zapobieganiu oraz zwalczaniu zakażeń i chorób zakaźnych</w:t>
      </w:r>
      <w:r w:rsidRPr="005D5785">
        <w:rPr>
          <w:rFonts w:ascii="Calibri" w:hAnsi="Calibri" w:cs="Calibri"/>
          <w:sz w:val="22"/>
          <w:szCs w:val="22"/>
        </w:rPr>
        <w:br/>
        <w:t xml:space="preserve">u ludzi (t.j. Dz. U. z 2024 r. poz. 924.) </w:t>
      </w:r>
    </w:p>
    <w:p w14:paraId="0C6733DF" w14:textId="0D165016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14 grudnia 2012 r. o odpadach (t.j. Dz. U. z 2023 r. poz. 1587 z późn. zm.) </w:t>
      </w:r>
    </w:p>
    <w:p w14:paraId="6E3DBAEA" w14:textId="1973E865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Rozporządzenia Ministra Klimatu z dnia 2 stycznia 2020 r. w sprawie katalogu odpadów (Dz.U. 2020 r. poz. 10 z późn. zm.) </w:t>
      </w:r>
    </w:p>
    <w:p w14:paraId="51389918" w14:textId="1FCD2996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Rozporządzenia Ministra Zdrowia z dnia 5 października 2017 r. w sprawie szczegółowego sposobu postępowania z odpadami medycznymi (t.j. Dz. U. z 2017 r. poz. 1975 z późn. zm.)</w:t>
      </w:r>
      <w:r w:rsidR="00AC044E" w:rsidRPr="005D5785">
        <w:rPr>
          <w:rFonts w:ascii="Calibri" w:hAnsi="Calibri" w:cs="Calibri"/>
          <w:sz w:val="22"/>
          <w:szCs w:val="22"/>
        </w:rPr>
        <w:t xml:space="preserve">, </w:t>
      </w:r>
    </w:p>
    <w:p w14:paraId="035611C1" w14:textId="0D870792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Wszystkie preparaty dezynfekcyjne, które będzie stosował Wykonawca muszą spełniać wymogi: </w:t>
      </w:r>
    </w:p>
    <w:p w14:paraId="17F3B909" w14:textId="6A98D794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9 października 2015 r. o produktach biobójczych (t.j. Dz. U. z 2021 r. poz. 24) </w:t>
      </w:r>
    </w:p>
    <w:p w14:paraId="7C0E5047" w14:textId="1974AE85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6 września 2001 prawo farmaceutyczne (t.j. Dz.U. 2025 r. poz.750) </w:t>
      </w:r>
    </w:p>
    <w:p w14:paraId="4C2AB4F8" w14:textId="25A797E8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7 kwietnia 2022 r. o wyrobach medycznych (Dz. U. z 2022 r. poz. 974 z późn. zm.) </w:t>
      </w:r>
    </w:p>
    <w:p w14:paraId="1D6D6DA1" w14:textId="6B219127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18 marca 2011 r. o Urzędzie Rejestracji Produktów Leczniczych, Wyrobów Medycznych i Produktów Biobójczych (t.j. Dz. U. z 2023 r. poz. 1223) </w:t>
      </w:r>
    </w:p>
    <w:p w14:paraId="29AF0A38" w14:textId="231D5B5A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Zastosowany sprzęt i urządzenia muszą spełniać wymagania Ustawy z dnia 30 sierpnia 2002 r.</w:t>
      </w:r>
      <w:r w:rsidR="00AC044E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o systemie oceny zgodności (t.j. Dz. U. z 2023 r. poz. 215) oraz rozporządzeń szczegółowych wydanych na mocy przywołanej ustawy. </w:t>
      </w:r>
    </w:p>
    <w:p w14:paraId="0E5FAB46" w14:textId="79FAEC44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Przejęcie usługi w zakresie objętym przedmiotem zamówienia odbędzie się w obiektach czynnych, przy przekazaniu obowiązków będzie zachowana ciągłość pracy </w:t>
      </w:r>
      <w:r w:rsidR="00AC044E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zpitala. </w:t>
      </w:r>
    </w:p>
    <w:p w14:paraId="2EDF303A" w14:textId="03D1B4F1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zapewnia</w:t>
      </w:r>
      <w:r w:rsidR="00383323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stałą, całodobową łączność bezprzewodową dla stanów awaryjnych</w:t>
      </w:r>
      <w:r w:rsidRPr="005D5785">
        <w:rPr>
          <w:rFonts w:ascii="Calibri" w:hAnsi="Calibri" w:cs="Calibri"/>
          <w:sz w:val="22"/>
          <w:szCs w:val="22"/>
        </w:rPr>
        <w:br/>
        <w:t xml:space="preserve">(w sytuacjach nadzwyczajnych, kryzysowych). </w:t>
      </w:r>
    </w:p>
    <w:p w14:paraId="0FEDCEA9" w14:textId="4A52616D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Oferowane technologie i rozwiązania organizacyjne nie mogą pogarszać dotychczasowych standardów usług w przedmiocie zamówienia stosowanych przez Zamawiającego</w:t>
      </w:r>
      <w:r w:rsidR="00AC044E" w:rsidRPr="005D5785">
        <w:rPr>
          <w:rFonts w:ascii="Calibri" w:hAnsi="Calibri" w:cs="Calibri"/>
          <w:sz w:val="22"/>
          <w:szCs w:val="22"/>
        </w:rPr>
        <w:t>.</w:t>
      </w:r>
    </w:p>
    <w:p w14:paraId="311DD9A6" w14:textId="52C2294A" w:rsidR="00911A48" w:rsidRPr="00C620E2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620E2">
        <w:rPr>
          <w:rFonts w:ascii="Calibri" w:hAnsi="Calibri" w:cs="Calibri"/>
          <w:sz w:val="22"/>
          <w:szCs w:val="22"/>
        </w:rPr>
        <w:lastRenderedPageBreak/>
        <w:t>Wykonawca przedstawi wraz z ofertą, w ramach koncepcji, procedury i instrukcje postępowania w zakresie higieny szpitalnej i profilaktyki zakażeń</w:t>
      </w:r>
      <w:r w:rsidR="00B04DDF" w:rsidRPr="00C620E2">
        <w:rPr>
          <w:rFonts w:ascii="Calibri" w:hAnsi="Calibri" w:cs="Calibri"/>
          <w:sz w:val="22"/>
          <w:szCs w:val="22"/>
        </w:rPr>
        <w:t xml:space="preserve">, zgodnie </w:t>
      </w:r>
      <w:r w:rsidR="00B04DDF" w:rsidRPr="00C620E2">
        <w:rPr>
          <w:rFonts w:ascii="Calibri" w:hAnsi="Calibri" w:cs="Calibri"/>
          <w:b/>
          <w:bCs/>
          <w:i/>
          <w:iCs/>
          <w:sz w:val="22"/>
          <w:szCs w:val="22"/>
        </w:rPr>
        <w:t>załącznik</w:t>
      </w:r>
      <w:r w:rsidR="009D79A4" w:rsidRPr="00C620E2">
        <w:rPr>
          <w:rFonts w:ascii="Calibri" w:hAnsi="Calibri" w:cs="Calibri"/>
          <w:b/>
          <w:bCs/>
          <w:i/>
          <w:iCs/>
          <w:sz w:val="22"/>
          <w:szCs w:val="22"/>
        </w:rPr>
        <w:t>ami nr 3</w:t>
      </w:r>
      <w:r w:rsidR="004E5EB0">
        <w:rPr>
          <w:rFonts w:ascii="Calibri" w:hAnsi="Calibri" w:cs="Calibri"/>
          <w:b/>
          <w:bCs/>
          <w:i/>
          <w:iCs/>
          <w:sz w:val="22"/>
          <w:szCs w:val="22"/>
        </w:rPr>
        <w:t>.1</w:t>
      </w:r>
      <w:r w:rsidR="009D79A4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i 3</w:t>
      </w:r>
      <w:r w:rsidR="004E5EB0">
        <w:rPr>
          <w:rFonts w:ascii="Calibri" w:hAnsi="Calibri" w:cs="Calibri"/>
          <w:b/>
          <w:bCs/>
          <w:i/>
          <w:iCs/>
          <w:sz w:val="22"/>
          <w:szCs w:val="22"/>
        </w:rPr>
        <w:t>.2</w:t>
      </w:r>
      <w:r w:rsidR="001A6B97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do </w:t>
      </w:r>
      <w:r w:rsidR="00C620E2" w:rsidRPr="00C620E2">
        <w:rPr>
          <w:rFonts w:ascii="Calibri" w:hAnsi="Calibri" w:cs="Calibri"/>
          <w:b/>
          <w:bCs/>
          <w:i/>
          <w:iCs/>
          <w:sz w:val="22"/>
          <w:szCs w:val="22"/>
        </w:rPr>
        <w:t>SWZ.</w:t>
      </w:r>
    </w:p>
    <w:p w14:paraId="2AC15420" w14:textId="67A822F1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Podczas wykonywania usługi używane będą wyłącznie profesjonalne preparaty, materiały, sprzęt i urządzenia, zapewniające wysoki pozom realizacji usługi oraz bezpieczeństwa dla pacjentów i personelu Zamawiającego. </w:t>
      </w:r>
    </w:p>
    <w:p w14:paraId="22C08987" w14:textId="77777777" w:rsidR="00911A48" w:rsidRPr="005D5785" w:rsidRDefault="00911A48" w:rsidP="005D00C8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04A9F060" w14:textId="0D233D2B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OBOWIĄZKI WYKONAWCY </w:t>
      </w:r>
    </w:p>
    <w:p w14:paraId="06775125" w14:textId="6A855E20" w:rsidR="00911A48" w:rsidRPr="005D5785" w:rsidRDefault="00911A48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 zakresu obowiązków Wykonawcy należy świadczenie</w:t>
      </w:r>
      <w:r w:rsidR="00AC044E" w:rsidRPr="005D5785">
        <w:rPr>
          <w:rFonts w:ascii="Calibri" w:hAnsi="Calibri" w:cs="Calibri"/>
          <w:sz w:val="22"/>
          <w:szCs w:val="22"/>
        </w:rPr>
        <w:t xml:space="preserve"> usług </w:t>
      </w:r>
      <w:r w:rsidRPr="005D5785">
        <w:rPr>
          <w:rFonts w:ascii="Calibri" w:hAnsi="Calibri" w:cs="Calibri"/>
          <w:sz w:val="22"/>
          <w:szCs w:val="22"/>
        </w:rPr>
        <w:t xml:space="preserve">określonych w przedmiocie zamówienia zgodnie z dobrą praktyką higieniczną, przy użyciu profesjonalnego sprzętu, materiałów oraz preparatów myjących i dezynfekujących, a w szczególności do utrzymania wysokiego standardu higieny szpitalnej przez wykonywanie przedmiotu zamówienia w oparciu o plany higieny stanowiące integralną część oferty. </w:t>
      </w:r>
    </w:p>
    <w:p w14:paraId="516D5CD1" w14:textId="77777777" w:rsidR="00011607" w:rsidRPr="005D5785" w:rsidRDefault="00011607" w:rsidP="005D00C8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A70A9BF" w14:textId="6A7714AA" w:rsidR="00911A48" w:rsidRPr="005D5785" w:rsidRDefault="00911A48" w:rsidP="00023A2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OGÓLNY ZAKRES OBOWIĄZKÓW I ODPOWIEDZIALNOŚCI WYKONAWCY </w:t>
      </w:r>
    </w:p>
    <w:p w14:paraId="68E815C0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Prawidłowe sprzątanie i utrzymywanie czystości mają na celu stałe usuwanie i redukcję mikroflory, co zapobiega zakażeniom wynikającym z przeniesienia drobnoustrojów ze sprzętu i otoczenia na pacjenta. </w:t>
      </w:r>
    </w:p>
    <w:p w14:paraId="08DD63CA" w14:textId="78B694D4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Ze środowiska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należy sprawnie i szybko usuwać wszelkie substancje potencjalnie sprzyjające namnażaniu się bakterii. Szczególną uwagę należy zwrócić na krew, ropę, mocz i kał oraz resztki pożywienia i kurz. </w:t>
      </w:r>
    </w:p>
    <w:p w14:paraId="2684A06B" w14:textId="1D7FE32A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Aby efekt sprzątania był skuteczny, sprzątanie należy przeprowadzać z odpowiednią częstotliwością i we właściwy sposób. Kolejność czynności wykonywanych przez personel zajmujący się utrzymaniem czystości ma wpływ na stan higieniczny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>zpitala oraz na szerzenie się zakażeń szpitalnych.</w:t>
      </w:r>
    </w:p>
    <w:p w14:paraId="435D555B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Mycie i dezynfekcja przeprowadzane są w sposób planowy, z ustaleniem kolejności dotyczącej pomieszczeń i wyposażenia oraz z uwzględnieniem wszystkich przedmiotów, łącznie z trwale wmontowanymi urządzeniami i instalacjami. </w:t>
      </w:r>
    </w:p>
    <w:p w14:paraId="67A42B6F" w14:textId="4CF009C4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Zalecane techniki sanitarne oraz harmonogram ich wykonywania jest opracowany w formie pisemnej. Zalecenia szczegółowo określają metody oczyszczania, częstość, porę wykonania tych zabiegów, sprzęt, który należy do tego celu używać, miejsce jego przechowywania i sposób czyszczenia (dotyczy to również utrzymania w czystości pojemników na papierowe ręczniki, papier toaletowy, dozowników na mydło</w:t>
      </w:r>
      <w:r w:rsidR="000B6D98" w:rsidRPr="005D5785">
        <w:rPr>
          <w:rFonts w:ascii="Calibri" w:hAnsi="Calibri" w:cs="Calibri"/>
          <w:sz w:val="22"/>
          <w:szCs w:val="22"/>
        </w:rPr>
        <w:t>).</w:t>
      </w:r>
    </w:p>
    <w:p w14:paraId="1EB2EC55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jest systematycznie szkolony w zakresie stosowanych metod dekontaminacji pomieszczeń szpitalnych. </w:t>
      </w:r>
    </w:p>
    <w:p w14:paraId="310C2988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Harmonogram utrzymywania czystości jest przestrzegany przez cały personel sprzątający Wykonawcy. </w:t>
      </w:r>
    </w:p>
    <w:p w14:paraId="0E270B2D" w14:textId="776CC876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Kompleksowe utrzymywanie czystości w obiekcie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zpitalnym wymaga podziału całego zasobu pomieszczeń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na strefy o wymaganym poziomie czystości fizycznej oraz mikrobiologicznej. </w:t>
      </w:r>
      <w:r w:rsidR="00B04DDF" w:rsidRPr="005D5785">
        <w:rPr>
          <w:rFonts w:ascii="Calibri" w:hAnsi="Calibri" w:cs="Calibri"/>
          <w:sz w:val="22"/>
          <w:szCs w:val="22"/>
        </w:rPr>
        <w:t xml:space="preserve">Zamawiający w </w:t>
      </w:r>
      <w:r w:rsidRPr="005D5785">
        <w:rPr>
          <w:rFonts w:ascii="Calibri" w:hAnsi="Calibri" w:cs="Calibri"/>
          <w:sz w:val="22"/>
          <w:szCs w:val="22"/>
        </w:rPr>
        <w:t>plan</w:t>
      </w:r>
      <w:r w:rsidR="00B04DDF" w:rsidRPr="005D5785">
        <w:rPr>
          <w:rFonts w:ascii="Calibri" w:hAnsi="Calibri" w:cs="Calibri"/>
          <w:sz w:val="22"/>
          <w:szCs w:val="22"/>
        </w:rPr>
        <w:t>ie</w:t>
      </w:r>
      <w:r w:rsidRPr="005D5785">
        <w:rPr>
          <w:rFonts w:ascii="Calibri" w:hAnsi="Calibri" w:cs="Calibri"/>
          <w:sz w:val="22"/>
          <w:szCs w:val="22"/>
        </w:rPr>
        <w:t xml:space="preserve"> higieny szpitalnej wzią</w:t>
      </w:r>
      <w:r w:rsidR="00B04DDF" w:rsidRPr="005D5785">
        <w:rPr>
          <w:rFonts w:ascii="Calibri" w:hAnsi="Calibri" w:cs="Calibri"/>
          <w:sz w:val="22"/>
          <w:szCs w:val="22"/>
        </w:rPr>
        <w:t>ł</w:t>
      </w:r>
      <w:r w:rsidRPr="005D5785">
        <w:rPr>
          <w:rFonts w:ascii="Calibri" w:hAnsi="Calibri" w:cs="Calibri"/>
          <w:sz w:val="22"/>
          <w:szCs w:val="22"/>
        </w:rPr>
        <w:t xml:space="preserve"> pod uwagę następujące aspekty: </w:t>
      </w:r>
    </w:p>
    <w:p w14:paraId="072E0DDE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kolejność mycia i dezynfekcji poszczególnych pomieszczeń, </w:t>
      </w:r>
    </w:p>
    <w:p w14:paraId="1369D18F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pożądane cechy stosowanych w danej strefie preparatów dezynfekcyjnych lub myjących oraz sprzętu do utrzymania czystości, </w:t>
      </w:r>
    </w:p>
    <w:p w14:paraId="5DE50776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postępowanie ze sprzętem po zakończeniu pracy oraz segregację i usuwanie odpadów zakaźnych, </w:t>
      </w:r>
    </w:p>
    <w:p w14:paraId="0E39B7D5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stosowanie odpowiednich środków ochrony osobistej, </w:t>
      </w:r>
    </w:p>
    <w:p w14:paraId="28FED535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obowiązek przestrzegania odpowiednich procedur higienicznych przez osoby utrzymujące czystość,</w:t>
      </w:r>
    </w:p>
    <w:p w14:paraId="42522F9E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występujące zagrożenia o charakterze epidemicznym. </w:t>
      </w:r>
    </w:p>
    <w:p w14:paraId="39785C05" w14:textId="4D3D33FF" w:rsidR="000B17CF" w:rsidRPr="005D5785" w:rsidRDefault="001F1E3D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środowisku Szpitala wyróżnione zostały strefy utrzymania czystości: biała, zielona, szara oraz szara administracyjno-biurowa, zgodnie z 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>Załącznik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iem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 nr 3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Planem Higieny 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do </w:t>
      </w:r>
      <w:r w:rsidR="006B0B5C">
        <w:rPr>
          <w:rFonts w:ascii="Calibri" w:hAnsi="Calibri" w:cs="Calibri"/>
          <w:b/>
          <w:bCs/>
          <w:i/>
          <w:iCs/>
          <w:sz w:val="22"/>
          <w:szCs w:val="22"/>
        </w:rPr>
        <w:t>SWZ</w:t>
      </w:r>
      <w:r w:rsidRPr="001A6B97"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r w:rsidRPr="005D5785">
        <w:rPr>
          <w:rFonts w:ascii="Calibri" w:hAnsi="Calibri" w:cs="Calibri"/>
          <w:sz w:val="22"/>
          <w:szCs w:val="22"/>
        </w:rPr>
        <w:t xml:space="preserve"> Szczegółowe wymagania dotyczące sposobu utrzymania czystości w poszczególnych pomieszczeniach, z uwzględnieniem podziału na strefy ciągłej czystości, ogólnej czystości, zmiennej czystości, ciągłego skażenia oraz uzależnione od zagrożenia epidemiologicznego, określa Szczegółowy Plan Higieny Utrzymania Czystości stanowiący Załącznik nr </w:t>
      </w:r>
      <w:r w:rsidR="00533EC4" w:rsidRPr="005D5785">
        <w:rPr>
          <w:rFonts w:ascii="Calibri" w:hAnsi="Calibri" w:cs="Calibri"/>
          <w:sz w:val="22"/>
          <w:szCs w:val="22"/>
        </w:rPr>
        <w:t>3A.</w:t>
      </w:r>
    </w:p>
    <w:p w14:paraId="1AA94ECE" w14:textId="7B0C3A5C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utrzymania standardu czystości i dostosowania jej do wymogów obowiązujących w podmiotach leczniczych oraz indywidualnych potrzeb Zamawiającego.</w:t>
      </w:r>
    </w:p>
    <w:p w14:paraId="0092BC54" w14:textId="1B54A135" w:rsidR="00887861" w:rsidRPr="005D5785" w:rsidRDefault="00887861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</w:t>
      </w:r>
      <w:r w:rsidR="00EA7B5F" w:rsidRPr="005D5785">
        <w:rPr>
          <w:rFonts w:ascii="Calibri" w:hAnsi="Calibri" w:cs="Calibri"/>
          <w:sz w:val="22"/>
          <w:szCs w:val="22"/>
        </w:rPr>
        <w:t>a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533EC4" w:rsidRPr="005D5785">
        <w:rPr>
          <w:rFonts w:ascii="Calibri" w:hAnsi="Calibri" w:cs="Calibri"/>
          <w:sz w:val="22"/>
          <w:szCs w:val="22"/>
        </w:rPr>
        <w:t xml:space="preserve">sprzątania </w:t>
      </w:r>
      <w:r w:rsidR="00EA7B5F" w:rsidRPr="005D5785">
        <w:rPr>
          <w:rFonts w:ascii="Calibri" w:hAnsi="Calibri" w:cs="Calibri"/>
          <w:sz w:val="22"/>
          <w:szCs w:val="22"/>
        </w:rPr>
        <w:t xml:space="preserve">ma być zapewniona w godzinach zgodnie </w:t>
      </w:r>
      <w:r w:rsidR="00EA7B5F" w:rsidRPr="000D1FE5">
        <w:rPr>
          <w:rFonts w:ascii="Calibri" w:hAnsi="Calibri" w:cs="Calibri"/>
          <w:b/>
          <w:bCs/>
          <w:i/>
          <w:iCs/>
          <w:sz w:val="22"/>
          <w:szCs w:val="22"/>
        </w:rPr>
        <w:t>załącznikiem n</w:t>
      </w:r>
      <w:r w:rsidR="00533EC4" w:rsidRPr="000D1FE5">
        <w:rPr>
          <w:rFonts w:ascii="Calibri" w:hAnsi="Calibri" w:cs="Calibri"/>
          <w:b/>
          <w:bCs/>
          <w:i/>
          <w:iCs/>
          <w:sz w:val="22"/>
          <w:szCs w:val="22"/>
        </w:rPr>
        <w:t>r 9 Harmonogram prac</w:t>
      </w:r>
      <w:r w:rsidR="000D1FE5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do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6B0B5C">
        <w:rPr>
          <w:rFonts w:ascii="Calibri" w:hAnsi="Calibri" w:cs="Calibri"/>
          <w:b/>
          <w:bCs/>
          <w:i/>
          <w:iCs/>
          <w:sz w:val="22"/>
          <w:szCs w:val="22"/>
        </w:rPr>
        <w:t>SWZ.</w:t>
      </w:r>
    </w:p>
    <w:p w14:paraId="2073F633" w14:textId="21D28E0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Usługa musi być świadczona zgodnie z harmonogramem pracy stanowiącym załącznik nr </w:t>
      </w:r>
      <w:r w:rsidR="00AB75A1" w:rsidRPr="005D5785">
        <w:rPr>
          <w:rFonts w:ascii="Calibri" w:hAnsi="Calibri" w:cs="Calibri"/>
          <w:sz w:val="22"/>
          <w:szCs w:val="22"/>
        </w:rPr>
        <w:t>9</w:t>
      </w:r>
      <w:r w:rsidRPr="005D5785">
        <w:rPr>
          <w:rFonts w:ascii="Calibri" w:hAnsi="Calibri" w:cs="Calibri"/>
          <w:sz w:val="22"/>
          <w:szCs w:val="22"/>
        </w:rPr>
        <w:t xml:space="preserve"> do umowy. </w:t>
      </w:r>
    </w:p>
    <w:p w14:paraId="7F265E2A" w14:textId="2C253105" w:rsidR="00332676" w:rsidRPr="005D5785" w:rsidRDefault="000F6A90" w:rsidP="0033267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Usługa powinna być wykonana sprzętem i środkami Wykonawcy</w:t>
      </w:r>
      <w:r w:rsidR="00066AE5" w:rsidRPr="005D5785">
        <w:rPr>
          <w:rFonts w:ascii="Calibri" w:hAnsi="Calibri" w:cs="Calibri"/>
          <w:sz w:val="22"/>
          <w:szCs w:val="22"/>
        </w:rPr>
        <w:t>, dostosowanymi do specyfiki, rodzaju i ilości sprzątanych pomieszczeń. Wykonawca zapewni regularny serwis i konserwację sprzętu do utrzymania czystości zgodnie z zaleceniami producenta. W przypadku zgłoszenia przez Zamawiającego zastrzeżeń, co do stanu/jakości sprzętu używanego do prawidłowej realizacji usługi, Wykonawca jest zobowiązany niezwłocznie nie później jednak niż w terminie do 7 dni od dnia dokonania pisemnego zgłoszenia przez Zamawiającego wymiany wadliwego sprzętu na wolny od wad. Ponadto Wykonawca zobowiązuje do czasu dokonania wymiany,</w:t>
      </w:r>
      <w:r w:rsidR="00066AE5" w:rsidRPr="005D5785">
        <w:rPr>
          <w:rFonts w:ascii="Calibri" w:hAnsi="Calibri" w:cs="Calibri"/>
          <w:sz w:val="22"/>
          <w:szCs w:val="22"/>
        </w:rPr>
        <w:br/>
        <w:t>o której mowa w zdaniu poprzednim</w:t>
      </w:r>
      <w:r w:rsidR="00332676" w:rsidRPr="005D5785">
        <w:rPr>
          <w:rFonts w:ascii="Calibri" w:hAnsi="Calibri" w:cs="Calibri"/>
          <w:sz w:val="22"/>
          <w:szCs w:val="22"/>
        </w:rPr>
        <w:t>,</w:t>
      </w:r>
      <w:r w:rsidR="00066AE5" w:rsidRPr="005D5785">
        <w:rPr>
          <w:rFonts w:ascii="Calibri" w:hAnsi="Calibri" w:cs="Calibri"/>
          <w:sz w:val="22"/>
          <w:szCs w:val="22"/>
        </w:rPr>
        <w:t xml:space="preserve"> do zapewnienia sprzętu zastępczego. </w:t>
      </w:r>
      <w:r w:rsidR="00332676" w:rsidRPr="005D5785">
        <w:rPr>
          <w:rFonts w:ascii="Calibri" w:hAnsi="Calibri" w:cs="Calibri"/>
          <w:sz w:val="22"/>
          <w:szCs w:val="22"/>
        </w:rPr>
        <w:t>Wykonawca zobowiązany jest do u</w:t>
      </w:r>
      <w:r w:rsidR="00066AE5" w:rsidRPr="005D5785">
        <w:rPr>
          <w:rFonts w:ascii="Calibri" w:hAnsi="Calibri" w:cs="Calibri"/>
          <w:sz w:val="22"/>
          <w:szCs w:val="22"/>
        </w:rPr>
        <w:t>zgadniani</w:t>
      </w:r>
      <w:r w:rsidR="00332676" w:rsidRPr="005D5785">
        <w:rPr>
          <w:rFonts w:ascii="Calibri" w:hAnsi="Calibri" w:cs="Calibri"/>
          <w:sz w:val="22"/>
          <w:szCs w:val="22"/>
        </w:rPr>
        <w:t>a</w:t>
      </w:r>
      <w:r w:rsidR="00066AE5" w:rsidRPr="005D5785">
        <w:rPr>
          <w:rFonts w:ascii="Calibri" w:hAnsi="Calibri" w:cs="Calibri"/>
          <w:sz w:val="22"/>
          <w:szCs w:val="22"/>
        </w:rPr>
        <w:t xml:space="preserve"> z Zamawiającym wszelkich zmian w stosowanych preparatach i sprzęcie</w:t>
      </w:r>
      <w:r w:rsidR="00332676" w:rsidRPr="005D5785">
        <w:rPr>
          <w:rFonts w:ascii="Calibri" w:hAnsi="Calibri" w:cs="Calibri"/>
          <w:sz w:val="22"/>
          <w:szCs w:val="22"/>
        </w:rPr>
        <w:t xml:space="preserve"> oraz uzupełniania zużytego sprzętu zgodnie z nowoczesnymi technologiami</w:t>
      </w:r>
      <w:r w:rsidR="00332676" w:rsidRPr="005D5785">
        <w:rPr>
          <w:rFonts w:ascii="Calibri" w:hAnsi="Calibri" w:cs="Calibri"/>
          <w:sz w:val="22"/>
          <w:szCs w:val="22"/>
        </w:rPr>
        <w:br/>
        <w:t xml:space="preserve">w sprzątaniu placówek medycznych (ilość i rodzaj sprzętu dostosowane do potrzeb Szpitala). </w:t>
      </w:r>
    </w:p>
    <w:p w14:paraId="1BB8BAA7" w14:textId="7DF77368" w:rsidR="000F6A90" w:rsidRPr="005D5785" w:rsidRDefault="00AB75A1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Wykaz sprzętu i urządzeń stanowi </w:t>
      </w:r>
      <w:r w:rsidRPr="005D5785">
        <w:rPr>
          <w:rFonts w:ascii="Calibri" w:hAnsi="Calibri" w:cs="Calibri"/>
          <w:i/>
          <w:iCs/>
          <w:sz w:val="22"/>
          <w:szCs w:val="22"/>
        </w:rPr>
        <w:t>załącznik</w:t>
      </w:r>
      <w:r w:rsidR="00533EC4" w:rsidRPr="005D5785">
        <w:rPr>
          <w:rFonts w:ascii="Calibri" w:hAnsi="Calibri" w:cs="Calibri"/>
          <w:i/>
          <w:iCs/>
          <w:sz w:val="22"/>
          <w:szCs w:val="22"/>
        </w:rPr>
        <w:t xml:space="preserve"> nr 4 Wykaz sprzętu i urządzeń</w:t>
      </w:r>
      <w:r w:rsidR="00533EC4" w:rsidRPr="005D5785">
        <w:rPr>
          <w:rFonts w:ascii="Calibri" w:hAnsi="Calibri" w:cs="Calibri"/>
          <w:sz w:val="22"/>
          <w:szCs w:val="22"/>
        </w:rPr>
        <w:t>.</w:t>
      </w:r>
    </w:p>
    <w:p w14:paraId="18DD4E05" w14:textId="7777777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Wszystkie środki dezynfekcyjne i myjące muszą posiadać świadectwa rejestracji oraz muszą odpowiadać odpowiednim normom i przepisom obowiązującym w Polsce, dopuszczającym je do stosowania w podmiocie leczniczym. Środki do mycia i czyszczenia muszą być dostosowane do rodzaju powierzchni i nie mogą powodować przedwczesnego zużycia czyszczonej powierzchni lub wyposażenia Szpitala.</w:t>
      </w:r>
    </w:p>
    <w:p w14:paraId="7D06D5E0" w14:textId="0821CADD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do zapoznania się z zaleceniami producentów powierzchni podłóg, aparatury medycznej, sprzętu, urządzeń itp. w zakresie mycia, dezynfekcji, czyszczenia, konserwacji i uzupełniania środków chemicznych. Wszystkie preparaty muszą posiadać zgodnie z wymaganiami oznakowanie i opisy (w języku polskim). W trakcie realizacji zamówienia nie dopuszcza się przetrzymywania preparatów i środków w nieoryginalnych opakowaniach (innych niż stosuje producent preparatu). </w:t>
      </w:r>
    </w:p>
    <w:p w14:paraId="3F2CCBCB" w14:textId="073CF979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wyznacza do kontaktu z Zamawiającym Kierownik</w:t>
      </w:r>
      <w:r w:rsidR="00676DD5" w:rsidRPr="005D5785">
        <w:rPr>
          <w:rFonts w:ascii="Calibri" w:hAnsi="Calibri" w:cs="Calibri"/>
          <w:sz w:val="22"/>
          <w:szCs w:val="22"/>
        </w:rPr>
        <w:t>a/Koordynatora</w:t>
      </w:r>
      <w:r w:rsidR="005900BD" w:rsidRPr="005D5785">
        <w:rPr>
          <w:rFonts w:ascii="Calibri" w:hAnsi="Calibri" w:cs="Calibri"/>
          <w:sz w:val="22"/>
          <w:szCs w:val="22"/>
        </w:rPr>
        <w:t xml:space="preserve"> </w:t>
      </w:r>
      <w:r w:rsidR="00676DD5" w:rsidRPr="005D5785">
        <w:rPr>
          <w:rFonts w:ascii="Calibri" w:hAnsi="Calibri" w:cs="Calibri"/>
          <w:sz w:val="22"/>
          <w:szCs w:val="22"/>
        </w:rPr>
        <w:t xml:space="preserve">Obiektu </w:t>
      </w:r>
      <w:r w:rsidRPr="005D5785">
        <w:rPr>
          <w:rFonts w:ascii="Calibri" w:hAnsi="Calibri" w:cs="Calibri"/>
          <w:sz w:val="22"/>
          <w:szCs w:val="22"/>
        </w:rPr>
        <w:t xml:space="preserve">nadzorującego pracę podległych mu pracowników, obecnego na stałe w dni powszednie od godz. 7:00 do 15:00 w lokalizacji. W dni wolne od pracy oraz po godz. 15:00 w dni powszednie obowiązki te przejmuje osoba wyznaczona przez Kierownika (do kontaktu pod wyznaczonym numerem telefonu). </w:t>
      </w:r>
    </w:p>
    <w:p w14:paraId="14117073" w14:textId="1E27B90A" w:rsidR="00676DD5" w:rsidRPr="005D5785" w:rsidRDefault="005900BD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Kierownik/ Koordynator Obiektu</w:t>
      </w:r>
      <w:r w:rsidRPr="005D5785">
        <w:rPr>
          <w:rFonts w:ascii="Calibri" w:hAnsi="Calibri" w:cs="Calibri"/>
          <w:sz w:val="22"/>
          <w:szCs w:val="22"/>
        </w:rPr>
        <w:t xml:space="preserve"> powinien posiadać:</w:t>
      </w:r>
    </w:p>
    <w:p w14:paraId="7C13955C" w14:textId="2636D220" w:rsidR="00676DD5" w:rsidRPr="005D5785" w:rsidRDefault="00676DD5" w:rsidP="00023A2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 najmniej jedną osobą posiadającą nie krótszy niż 12- miesięczny staż pracy na stanowisku obejmującym</w:t>
      </w:r>
      <w:r w:rsidR="005900BD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nadzór nad jakością i realizacją usług polegających na kompleksowym utrzymaniu czystości z dezynfekcją</w:t>
      </w:r>
      <w:r w:rsidR="005900BD" w:rsidRPr="005D5785">
        <w:rPr>
          <w:rFonts w:ascii="Calibri" w:hAnsi="Calibri" w:cs="Calibri"/>
          <w:sz w:val="22"/>
          <w:szCs w:val="22"/>
        </w:rPr>
        <w:t xml:space="preserve"> w Szpitalu, </w:t>
      </w:r>
    </w:p>
    <w:p w14:paraId="58AC4571" w14:textId="3785766D" w:rsidR="005900BD" w:rsidRPr="005D5785" w:rsidRDefault="005900BD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wiedzę specjalistyczną w zakresie higieny szpitalnej i zakażeń szpitalnych, (utrzymania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czystości pomieszczeń i wyposażenia), </w:t>
      </w:r>
    </w:p>
    <w:p w14:paraId="63F0F084" w14:textId="35503E29" w:rsidR="005900BD" w:rsidRPr="005D5785" w:rsidRDefault="005900BD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doświadczenie potwierdzone oświadczeniem szpitala, dla którego usługa została wykonana, </w:t>
      </w:r>
    </w:p>
    <w:p w14:paraId="70DB3B35" w14:textId="5E96854A" w:rsidR="005D00C8" w:rsidRPr="005D5785" w:rsidRDefault="005D00C8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dokumenty potwierdzające wiedzę specjalistyczną (np. zaświadczenia, dyplomy, certyfikaty z ukończonych szkoleń lub kursów wydanych przez certyfikowane ośrodki szkoleniowe</w:t>
      </w:r>
      <w:r w:rsidR="0074599A" w:rsidRPr="005D5785">
        <w:rPr>
          <w:rFonts w:ascii="Calibri" w:hAnsi="Calibri" w:cs="Calibri"/>
          <w:sz w:val="22"/>
          <w:szCs w:val="22"/>
        </w:rPr>
        <w:t>),</w:t>
      </w:r>
    </w:p>
    <w:p w14:paraId="0438229F" w14:textId="3353A6F1" w:rsidR="00911A48" w:rsidRPr="005D5785" w:rsidRDefault="005D00C8" w:rsidP="00063738">
      <w:pPr>
        <w:spacing w:after="0" w:line="24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K</w:t>
      </w:r>
      <w:r w:rsidR="00911A48" w:rsidRPr="005D5785">
        <w:rPr>
          <w:rFonts w:ascii="Calibri" w:hAnsi="Calibri" w:cs="Calibri"/>
          <w:b/>
          <w:bCs/>
          <w:sz w:val="22"/>
          <w:szCs w:val="22"/>
        </w:rPr>
        <w:t>ierownik</w:t>
      </w:r>
      <w:r w:rsidRPr="005D5785">
        <w:rPr>
          <w:rFonts w:ascii="Calibri" w:hAnsi="Calibri" w:cs="Calibri"/>
          <w:b/>
          <w:bCs/>
          <w:sz w:val="22"/>
          <w:szCs w:val="22"/>
        </w:rPr>
        <w:t>/ Koordynator Obiektu</w:t>
      </w:r>
      <w:r w:rsidR="00911A48" w:rsidRPr="005D5785">
        <w:rPr>
          <w:rFonts w:ascii="Calibri" w:hAnsi="Calibri" w:cs="Calibri"/>
          <w:sz w:val="22"/>
          <w:szCs w:val="22"/>
        </w:rPr>
        <w:t xml:space="preserve"> odpowiedzialny jest za: </w:t>
      </w:r>
    </w:p>
    <w:p w14:paraId="7894DBB1" w14:textId="7C4FB229" w:rsidR="00911A48" w:rsidRPr="005D5785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koordynację pracy wszystkich </w:t>
      </w:r>
      <w:r w:rsidR="005D00C8" w:rsidRPr="005D5785">
        <w:rPr>
          <w:rFonts w:ascii="Calibri" w:hAnsi="Calibri" w:cs="Calibri"/>
          <w:sz w:val="22"/>
          <w:szCs w:val="22"/>
        </w:rPr>
        <w:t>podległych pracowników w celu prawidłowej realizacji usługi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6DBCC9F8" w14:textId="77777777" w:rsidR="005D00C8" w:rsidRPr="005D5785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nadzór nad procesami towarzyszącymi świadczeniu usługi, </w:t>
      </w:r>
    </w:p>
    <w:p w14:paraId="569B207B" w14:textId="34B0899A" w:rsidR="005D00C8" w:rsidRPr="007349B7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sprawozdawczość z codziennego odbioru wykonywanych prac na poszczególnych odcinkac</w:t>
      </w:r>
      <w:r w:rsidR="005D00C8" w:rsidRPr="007349B7">
        <w:rPr>
          <w:rFonts w:ascii="Calibri" w:hAnsi="Calibri" w:cs="Calibri"/>
          <w:sz w:val="22"/>
          <w:szCs w:val="22"/>
        </w:rPr>
        <w:t xml:space="preserve">h. Przeprowadzania codziennych kontroli w każdej jednostce organizacyjnej. Fakt kontroli należy odnotować w Raporcie z </w:t>
      </w:r>
      <w:r w:rsidR="007349B7">
        <w:rPr>
          <w:rFonts w:ascii="Calibri" w:hAnsi="Calibri" w:cs="Calibri"/>
          <w:sz w:val="22"/>
          <w:szCs w:val="22"/>
        </w:rPr>
        <w:t xml:space="preserve">wykonanych czynności. </w:t>
      </w:r>
      <w:r w:rsidR="005D00C8" w:rsidRPr="007349B7">
        <w:rPr>
          <w:rFonts w:ascii="Calibri" w:hAnsi="Calibri" w:cs="Calibri"/>
          <w:sz w:val="22"/>
          <w:szCs w:val="22"/>
        </w:rPr>
        <w:t>Spis musi zawierać: nazwisko i imię osoby kontrolującej, datę i uwagi lub brak uwag.</w:t>
      </w:r>
    </w:p>
    <w:p w14:paraId="0E451ACB" w14:textId="0FEF53E6" w:rsidR="00911A48" w:rsidRPr="005D5785" w:rsidRDefault="005D00C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kontakt z nadzorem pośrednim Zamawiającego</w:t>
      </w:r>
      <w:r w:rsidRPr="005D5785">
        <w:rPr>
          <w:rFonts w:ascii="Calibri" w:hAnsi="Calibri" w:cs="Calibri"/>
          <w:sz w:val="22"/>
          <w:szCs w:val="22"/>
        </w:rPr>
        <w:t>,</w:t>
      </w:r>
    </w:p>
    <w:p w14:paraId="40784A96" w14:textId="77777777" w:rsidR="005D00C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wyznacza</w:t>
      </w:r>
      <w:r w:rsidR="005D00C8" w:rsidRPr="005D5785">
        <w:rPr>
          <w:rFonts w:ascii="Calibri" w:hAnsi="Calibri" w:cs="Calibri"/>
          <w:sz w:val="22"/>
          <w:szCs w:val="22"/>
        </w:rPr>
        <w:t>:</w:t>
      </w:r>
    </w:p>
    <w:p w14:paraId="319ECA70" w14:textId="77777777" w:rsidR="000B6D98" w:rsidRPr="005D5785" w:rsidRDefault="00911A48" w:rsidP="00023A2E">
      <w:pPr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brygadzistów przygotowanych merytorycznie (zaświadczenia, certyfikaty, dyplomy)</w:t>
      </w:r>
      <w:r w:rsidR="005D00C8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w zakresie higieny szpitalnej i zakażeń szpitalnych,</w:t>
      </w:r>
      <w:r w:rsidR="005D00C8" w:rsidRPr="005D5785">
        <w:rPr>
          <w:rFonts w:ascii="Calibri" w:hAnsi="Calibri" w:cs="Calibri"/>
          <w:sz w:val="22"/>
          <w:szCs w:val="22"/>
        </w:rPr>
        <w:t xml:space="preserve"> posiadającą nie krótszy niż</w:t>
      </w:r>
      <w:r w:rsidR="005D00C8" w:rsidRPr="005D5785">
        <w:rPr>
          <w:rFonts w:ascii="Calibri" w:hAnsi="Calibri" w:cs="Calibri"/>
          <w:sz w:val="22"/>
          <w:szCs w:val="22"/>
        </w:rPr>
        <w:br/>
        <w:t xml:space="preserve">12-miesieczny staż pracy na stanowisku funkcyjnym(brygadzista) w szpitalu przy realizacji usług sprzątania i dezynfekcji </w:t>
      </w:r>
      <w:r w:rsidRPr="005D5785">
        <w:rPr>
          <w:rFonts w:ascii="Calibri" w:hAnsi="Calibri" w:cs="Calibri"/>
          <w:sz w:val="22"/>
          <w:szCs w:val="22"/>
        </w:rPr>
        <w:t xml:space="preserve">odpowiedzialnych za: </w:t>
      </w:r>
    </w:p>
    <w:p w14:paraId="24408BC6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bezpośredni nadzór nad personelem sprzątającym, </w:t>
      </w:r>
    </w:p>
    <w:p w14:paraId="428C9AED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kontrolę procesów towarzyszących świadczeniu usługi, </w:t>
      </w:r>
    </w:p>
    <w:p w14:paraId="0B8E5E37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codzienną sprawozdawczość z zabiegów dezynfekcji, </w:t>
      </w:r>
    </w:p>
    <w:p w14:paraId="4785991D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kontakt z nadzorem pośrednim Zamawiającego</w:t>
      </w:r>
      <w:r w:rsidRPr="005D5785">
        <w:rPr>
          <w:rFonts w:ascii="Calibri" w:hAnsi="Calibri" w:cs="Calibri"/>
          <w:color w:val="45B0E1" w:themeColor="accent1" w:themeTint="99"/>
          <w:sz w:val="22"/>
          <w:szCs w:val="22"/>
        </w:rPr>
        <w:t xml:space="preserve">. </w:t>
      </w:r>
    </w:p>
    <w:p w14:paraId="0C219233" w14:textId="0E390B11" w:rsidR="00911A48" w:rsidRPr="005D5785" w:rsidRDefault="008B2D72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brygadzista może wykonywać obowiązki osoby sprzątającej.</w:t>
      </w:r>
      <w:r w:rsidR="0074599A" w:rsidRPr="005D5785">
        <w:rPr>
          <w:rFonts w:ascii="Calibri" w:hAnsi="Calibri" w:cs="Calibri"/>
          <w:sz w:val="22"/>
          <w:szCs w:val="22"/>
        </w:rPr>
        <w:t xml:space="preserve"> </w:t>
      </w:r>
    </w:p>
    <w:p w14:paraId="0A007CE7" w14:textId="77777777" w:rsidR="005D00C8" w:rsidRPr="005D5785" w:rsidRDefault="005D00C8" w:rsidP="00023A2E">
      <w:pPr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 najmniej 1 osobą posiadającą 12-miesięczny staż pracy w zakresie przeprowadzania szkoleń w zakresie instruktaży stanowiskowych, zakażeń szpitalnych i w zakresie przepisów BHP. </w:t>
      </w:r>
    </w:p>
    <w:p w14:paraId="79424EC8" w14:textId="031CF86D" w:rsidR="005D00C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zapewni </w:t>
      </w:r>
      <w:r w:rsidR="005D00C8" w:rsidRPr="005D5785">
        <w:rPr>
          <w:rFonts w:ascii="Calibri" w:hAnsi="Calibri" w:cs="Calibri"/>
          <w:sz w:val="22"/>
          <w:szCs w:val="22"/>
        </w:rPr>
        <w:t xml:space="preserve">co najmniej 1 brygadzistę </w:t>
      </w:r>
      <w:r w:rsidRPr="005D5785">
        <w:rPr>
          <w:rFonts w:ascii="Calibri" w:hAnsi="Calibri" w:cs="Calibri"/>
          <w:sz w:val="22"/>
          <w:szCs w:val="22"/>
        </w:rPr>
        <w:t>obecn</w:t>
      </w:r>
      <w:r w:rsidR="005D00C8" w:rsidRPr="005D5785">
        <w:rPr>
          <w:rFonts w:ascii="Calibri" w:hAnsi="Calibri" w:cs="Calibri"/>
          <w:sz w:val="22"/>
          <w:szCs w:val="22"/>
        </w:rPr>
        <w:t>ego</w:t>
      </w:r>
      <w:r w:rsidRPr="005D5785">
        <w:rPr>
          <w:rFonts w:ascii="Calibri" w:hAnsi="Calibri" w:cs="Calibri"/>
          <w:sz w:val="22"/>
          <w:szCs w:val="22"/>
        </w:rPr>
        <w:t xml:space="preserve"> w dni powszednie w godz. 7:00–15:00.</w:t>
      </w:r>
      <w:r w:rsidR="00066AE5" w:rsidRPr="005D5785">
        <w:rPr>
          <w:rFonts w:ascii="Calibri" w:hAnsi="Calibri" w:cs="Calibri"/>
          <w:sz w:val="22"/>
          <w:szCs w:val="22"/>
        </w:rPr>
        <w:t xml:space="preserve"> P</w:t>
      </w:r>
      <w:r w:rsidRPr="005D5785">
        <w:rPr>
          <w:rFonts w:ascii="Calibri" w:hAnsi="Calibri" w:cs="Calibri"/>
          <w:sz w:val="22"/>
          <w:szCs w:val="22"/>
        </w:rPr>
        <w:t xml:space="preserve">o godzinach i w dni wolne obowiązki przejmuje osoba wyznaczona przez Kierownika. </w:t>
      </w:r>
    </w:p>
    <w:p w14:paraId="6C073B85" w14:textId="77777777" w:rsidR="0004791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uwzględni w planowaniu obsady stanowisk pracy: </w:t>
      </w:r>
    </w:p>
    <w:p w14:paraId="4B237728" w14:textId="22A0125F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czas wykonania czynności oczekiwany przez </w:t>
      </w:r>
      <w:r w:rsidR="00066AE5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zpital, </w:t>
      </w:r>
    </w:p>
    <w:p w14:paraId="558E2479" w14:textId="77777777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kompetencje personelu, </w:t>
      </w:r>
    </w:p>
    <w:p w14:paraId="3C979F5F" w14:textId="3F5E947C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ilość czasu niezbędnego na dane czynności</w:t>
      </w:r>
      <w:r w:rsidR="007F6203" w:rsidRPr="005D5785">
        <w:rPr>
          <w:rFonts w:ascii="Calibri" w:hAnsi="Calibri" w:cs="Calibri"/>
          <w:sz w:val="22"/>
          <w:szCs w:val="22"/>
        </w:rPr>
        <w:t>.</w:t>
      </w:r>
    </w:p>
    <w:p w14:paraId="36F97A5E" w14:textId="77777777" w:rsidR="00066AE5" w:rsidRPr="001D783C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>Składanie</w:t>
      </w:r>
      <w:r w:rsidR="00066AE5" w:rsidRPr="001D783C">
        <w:rPr>
          <w:rFonts w:ascii="Calibri" w:hAnsi="Calibri" w:cs="Calibri"/>
          <w:sz w:val="22"/>
          <w:szCs w:val="22"/>
        </w:rPr>
        <w:t>:</w:t>
      </w:r>
    </w:p>
    <w:p w14:paraId="590DFCCE" w14:textId="3CA5C035" w:rsidR="00911A48" w:rsidRPr="001D783C" w:rsidRDefault="00911A48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 raz w miesiącu protokołu odbioru (</w:t>
      </w:r>
      <w:r w:rsidRPr="001D783C">
        <w:rPr>
          <w:rFonts w:ascii="Calibri" w:hAnsi="Calibri" w:cs="Calibri"/>
          <w:i/>
          <w:iCs/>
          <w:sz w:val="22"/>
          <w:szCs w:val="22"/>
        </w:rPr>
        <w:t>zał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 xml:space="preserve">ącznika nr </w:t>
      </w:r>
      <w:r w:rsidR="001D783C">
        <w:rPr>
          <w:rFonts w:ascii="Calibri" w:hAnsi="Calibri" w:cs="Calibri"/>
          <w:i/>
          <w:iCs/>
          <w:sz w:val="22"/>
          <w:szCs w:val="22"/>
        </w:rPr>
        <w:t xml:space="preserve">13 </w:t>
      </w:r>
      <w:r w:rsidRPr="001D783C">
        <w:rPr>
          <w:rFonts w:ascii="Calibri" w:hAnsi="Calibri" w:cs="Calibri"/>
          <w:i/>
          <w:iCs/>
          <w:sz w:val="22"/>
          <w:szCs w:val="22"/>
        </w:rPr>
        <w:t xml:space="preserve">do </w:t>
      </w:r>
      <w:r w:rsidR="003B422E" w:rsidRPr="001D783C">
        <w:rPr>
          <w:rFonts w:ascii="Calibri" w:hAnsi="Calibri" w:cs="Calibri"/>
          <w:i/>
          <w:iCs/>
          <w:sz w:val="22"/>
          <w:szCs w:val="22"/>
        </w:rPr>
        <w:t>SWZ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1D783C">
        <w:rPr>
          <w:rFonts w:ascii="Calibri" w:hAnsi="Calibri" w:cs="Calibri"/>
          <w:i/>
          <w:iCs/>
          <w:sz w:val="22"/>
          <w:szCs w:val="22"/>
        </w:rPr>
        <w:t xml:space="preserve">- 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>Formularz ustalenia miesięcznej wartości usługi</w:t>
      </w:r>
      <w:r w:rsidRPr="001D783C">
        <w:rPr>
          <w:rFonts w:ascii="Calibri" w:hAnsi="Calibri" w:cs="Calibri"/>
          <w:sz w:val="22"/>
          <w:szCs w:val="22"/>
        </w:rPr>
        <w:t xml:space="preserve">) zatwierdzonego przez osoby upoważnione przez Zamawiającego – jako załącznik do faktury. </w:t>
      </w:r>
      <w:r w:rsidR="001D783C" w:rsidRPr="001D783C">
        <w:rPr>
          <w:rFonts w:ascii="Calibri" w:hAnsi="Calibri" w:cs="Calibri"/>
          <w:sz w:val="22"/>
          <w:szCs w:val="22"/>
        </w:rPr>
        <w:t xml:space="preserve">Formularz </w:t>
      </w:r>
      <w:r w:rsidR="00CE54D7" w:rsidRPr="001D783C">
        <w:rPr>
          <w:rFonts w:ascii="Calibri" w:hAnsi="Calibri" w:cs="Calibri"/>
          <w:sz w:val="22"/>
          <w:szCs w:val="22"/>
        </w:rPr>
        <w:t>sporządzany na podstawie raportów z utrzymania czystości</w:t>
      </w:r>
      <w:r w:rsidR="00066AE5" w:rsidRPr="001D783C">
        <w:rPr>
          <w:rFonts w:ascii="Calibri" w:hAnsi="Calibri" w:cs="Calibri"/>
          <w:sz w:val="22"/>
          <w:szCs w:val="22"/>
        </w:rPr>
        <w:t>,</w:t>
      </w:r>
    </w:p>
    <w:p w14:paraId="1DCB6B1A" w14:textId="3306A093" w:rsidR="00066AE5" w:rsidRPr="005D5785" w:rsidRDefault="00066AE5" w:rsidP="00066AE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raz w miesiącu wykazu stanowiskowego (harmonogram pracy planowany i wykonany) dla każdej jednostki do kierowników komórek organizacyjnych Zamawiającego,</w:t>
      </w:r>
    </w:p>
    <w:p w14:paraId="5AB89553" w14:textId="77777777" w:rsidR="00066AE5" w:rsidRPr="006B0B5C" w:rsidRDefault="00047918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>raz na kwartał sprawozdań ze zużycia preparatów do dezynfekcji, środków czystości</w:t>
      </w:r>
      <w:r w:rsidR="00066AE5" w:rsidRPr="006B0B5C">
        <w:rPr>
          <w:rFonts w:ascii="Calibri" w:hAnsi="Calibri" w:cs="Calibri"/>
          <w:sz w:val="22"/>
          <w:szCs w:val="22"/>
        </w:rPr>
        <w:br/>
      </w:r>
      <w:r w:rsidRPr="006B0B5C">
        <w:rPr>
          <w:rFonts w:ascii="Calibri" w:hAnsi="Calibri" w:cs="Calibri"/>
          <w:sz w:val="22"/>
          <w:szCs w:val="22"/>
        </w:rPr>
        <w:t>i zakupionego sprzętu</w:t>
      </w:r>
      <w:r w:rsidR="00066AE5" w:rsidRPr="006B0B5C">
        <w:rPr>
          <w:rFonts w:ascii="Calibri" w:hAnsi="Calibri" w:cs="Calibri"/>
          <w:sz w:val="22"/>
          <w:szCs w:val="22"/>
        </w:rPr>
        <w:t>,</w:t>
      </w:r>
    </w:p>
    <w:p w14:paraId="2B9FA12D" w14:textId="3F6EACAB" w:rsidR="00066AE5" w:rsidRPr="006B0B5C" w:rsidRDefault="00066AE5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>raz na rok sprawozdań z zużycia mydła do rąk z rozbiciem na jednostki organizacyjne,</w:t>
      </w:r>
    </w:p>
    <w:p w14:paraId="00744B5D" w14:textId="77777777" w:rsidR="00066AE5" w:rsidRPr="005D5785" w:rsidRDefault="00066AE5" w:rsidP="00066AE5">
      <w:pPr>
        <w:spacing w:after="0" w:line="240" w:lineRule="auto"/>
        <w:ind w:firstLine="644"/>
        <w:jc w:val="both"/>
        <w:rPr>
          <w:rFonts w:ascii="Calibri" w:hAnsi="Calibri" w:cs="Calibri"/>
          <w:sz w:val="22"/>
          <w:szCs w:val="22"/>
          <w:highlight w:val="yellow"/>
        </w:rPr>
      </w:pPr>
      <w:r w:rsidRPr="005D5785">
        <w:rPr>
          <w:rFonts w:ascii="Calibri" w:hAnsi="Calibri" w:cs="Calibri"/>
          <w:sz w:val="22"/>
          <w:szCs w:val="22"/>
        </w:rPr>
        <w:t xml:space="preserve">Powyższe sprawozdania winny być składane na Dzienniku Podawczym Szpitala. </w:t>
      </w:r>
    </w:p>
    <w:p w14:paraId="3B39E8B1" w14:textId="0B2A367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Sprawowanie bezpośredniego nadzoru nad wykonywaniem usługi. </w:t>
      </w:r>
    </w:p>
    <w:p w14:paraId="0FB55790" w14:textId="75D237D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Bezkolizyjne świadczenie usług w pomieszczeniach </w:t>
      </w:r>
      <w:r w:rsidR="00066AE5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przy obecności pacjentów. </w:t>
      </w:r>
    </w:p>
    <w:p w14:paraId="5BEE3E3B" w14:textId="5F2E626F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Niezwłoczne reagowanie na uwagi Zamawiającego (zgodnie z protokoł</w:t>
      </w:r>
      <w:r w:rsidR="00066AE5" w:rsidRPr="005D5785">
        <w:rPr>
          <w:rFonts w:ascii="Calibri" w:hAnsi="Calibri" w:cs="Calibri"/>
          <w:sz w:val="22"/>
          <w:szCs w:val="22"/>
        </w:rPr>
        <w:t>ami</w:t>
      </w:r>
      <w:r w:rsidRPr="005D5785">
        <w:rPr>
          <w:rFonts w:ascii="Calibri" w:hAnsi="Calibri" w:cs="Calibri"/>
          <w:sz w:val="22"/>
          <w:szCs w:val="22"/>
        </w:rPr>
        <w:t xml:space="preserve"> bieżącej kontroli). </w:t>
      </w:r>
    </w:p>
    <w:p w14:paraId="5DD640C9" w14:textId="2E62FB0D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Monitorowanie usług realizowanych przez personel Wykonawcy. </w:t>
      </w:r>
    </w:p>
    <w:p w14:paraId="75ECDFB6" w14:textId="29DD4722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będzie używał odpowiednich środków i narzędzi, które są zgodne z normami</w:t>
      </w:r>
      <w:r w:rsidRPr="005D5785">
        <w:rPr>
          <w:rFonts w:ascii="Calibri" w:hAnsi="Calibri" w:cs="Calibri"/>
          <w:sz w:val="22"/>
          <w:szCs w:val="22"/>
        </w:rPr>
        <w:br/>
        <w:t xml:space="preserve">i standardami, aby zapewnić bezpieczeństwo i skuteczność prac. </w:t>
      </w:r>
    </w:p>
    <w:p w14:paraId="7F8059AC" w14:textId="5DC1638F" w:rsidR="00911A48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Wykonawca zobowiązany jest do stosowania</w:t>
      </w:r>
      <w:r w:rsidR="00911A48" w:rsidRPr="005D5785">
        <w:rPr>
          <w:rFonts w:ascii="Calibri" w:hAnsi="Calibri" w:cs="Calibri"/>
          <w:sz w:val="22"/>
          <w:szCs w:val="22"/>
        </w:rPr>
        <w:t xml:space="preserve"> automatycznego systemu przygotowania roztworów dezynfekcyjnych – systemu </w:t>
      </w:r>
      <w:proofErr w:type="spellStart"/>
      <w:r w:rsidR="00911A48" w:rsidRPr="005D5785">
        <w:rPr>
          <w:rFonts w:ascii="Calibri" w:hAnsi="Calibri" w:cs="Calibri"/>
          <w:sz w:val="22"/>
          <w:szCs w:val="22"/>
        </w:rPr>
        <w:t>kuwetowego</w:t>
      </w:r>
      <w:proofErr w:type="spellEnd"/>
      <w:r w:rsidR="00911A48" w:rsidRPr="005D5785">
        <w:rPr>
          <w:rFonts w:ascii="Calibri" w:hAnsi="Calibri" w:cs="Calibri"/>
          <w:sz w:val="22"/>
          <w:szCs w:val="22"/>
        </w:rPr>
        <w:t xml:space="preserve">, mop jednego kontaktu, ściereczki jednorazowe. </w:t>
      </w:r>
    </w:p>
    <w:p w14:paraId="29653186" w14:textId="4665121A" w:rsidR="002B1328" w:rsidRPr="005D5785" w:rsidRDefault="002B132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Używania kompletnych, nieuszkodzonych i utrzymywanych w czystości zestawów profesjonalnych maszyn tj. automatów czyszczących i dezynfekujących, wielofunkcyjnych wózków, odkurzaczy itp. dopuszczonych do stosowania w podmiotach leczniczych. </w:t>
      </w:r>
    </w:p>
    <w:p w14:paraId="6B3AB1E0" w14:textId="6C1D1726" w:rsidR="002B132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Przestrzeganie obowiązujących w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zpitalu zasad i procedur związanych z zapobieganiem zakażeniom szpitalnym, m.in.: </w:t>
      </w:r>
    </w:p>
    <w:p w14:paraId="657E39B4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przemieszczania się po szpitalu, </w:t>
      </w:r>
    </w:p>
    <w:p w14:paraId="7F085E04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rąk, </w:t>
      </w:r>
    </w:p>
    <w:p w14:paraId="672885F1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selektywnego zbierania odpadów, </w:t>
      </w:r>
    </w:p>
    <w:p w14:paraId="512BA893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postępowania z bielizną,</w:t>
      </w:r>
    </w:p>
    <w:p w14:paraId="1EB3E037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izolacji pacjentów, </w:t>
      </w:r>
    </w:p>
    <w:p w14:paraId="51FF70C8" w14:textId="05838C89" w:rsidR="00911A4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osobistej personelu (higiena rąk, odzież ochronna, jej zmiana i pranie). </w:t>
      </w:r>
    </w:p>
    <w:p w14:paraId="35FF3967" w14:textId="30AAA515" w:rsidR="00332676" w:rsidRPr="005D5785" w:rsidRDefault="00332676" w:rsidP="00332676">
      <w:pPr>
        <w:spacing w:after="0" w:line="240" w:lineRule="auto"/>
        <w:ind w:left="70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Przekazanie procedur i instrukcji, o których mowa powyżej, nastąpi w momencie podpisania umowy a ich zwrot przez Wykonawcę nastąpi w ostatnim dniu obowiązywania umowy. Przekazanie oraz zwrot procedur i instrukcji nastąpi na podstawie protokołu zdawczo– odbiorczego.  </w:t>
      </w:r>
    </w:p>
    <w:p w14:paraId="00C12BC5" w14:textId="77777777" w:rsidR="00332676" w:rsidRPr="005D5785" w:rsidRDefault="00332676" w:rsidP="0033267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zapewni profesjonalny personel do realizacji usługi.</w:t>
      </w:r>
    </w:p>
    <w:p w14:paraId="4F9699CC" w14:textId="1D0D2791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Przedstawianie raz na kwartał harmonogramu szkoleń pracowników w zakresie higieny</w:t>
      </w:r>
      <w:r w:rsidR="00500361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zwalczania zakażeń</w:t>
      </w:r>
      <w:r w:rsidR="00304146" w:rsidRPr="005D5785">
        <w:rPr>
          <w:rFonts w:ascii="Calibri" w:hAnsi="Calibri" w:cs="Calibri"/>
          <w:sz w:val="22"/>
          <w:szCs w:val="22"/>
        </w:rPr>
        <w:t xml:space="preserve"> wraz z listami potwierdzającymi przeszkolenie osób. Listy należy przekazać po zakończeniu kwartału do dnia 10 kolejnego miesiąca </w:t>
      </w:r>
      <w:r w:rsidR="00332676" w:rsidRPr="005D5785">
        <w:rPr>
          <w:rFonts w:ascii="Calibri" w:hAnsi="Calibri" w:cs="Calibri"/>
          <w:sz w:val="22"/>
          <w:szCs w:val="22"/>
        </w:rPr>
        <w:t>na Dziennik Podawczy Szpitala.</w:t>
      </w:r>
      <w:r w:rsidR="00304146" w:rsidRPr="005D5785">
        <w:rPr>
          <w:rFonts w:ascii="Calibri" w:hAnsi="Calibri" w:cs="Calibri"/>
          <w:sz w:val="22"/>
          <w:szCs w:val="22"/>
        </w:rPr>
        <w:t xml:space="preserve"> </w:t>
      </w:r>
    </w:p>
    <w:p w14:paraId="054F569F" w14:textId="77777777" w:rsidR="00332676" w:rsidRPr="005D5785" w:rsidRDefault="00FB6DD7" w:rsidP="0050036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Realizacja szkoleń w dwóch formach:</w:t>
      </w:r>
    </w:p>
    <w:p w14:paraId="4B0548A4" w14:textId="557F3A3C" w:rsidR="00332676" w:rsidRPr="005D5785" w:rsidRDefault="00FB6DD7" w:rsidP="00332676">
      <w:pPr>
        <w:numPr>
          <w:ilvl w:val="0"/>
          <w:numId w:val="4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adaptacyjne – dla nowo zatrudnionych, </w:t>
      </w:r>
    </w:p>
    <w:p w14:paraId="4036C48A" w14:textId="10A69CF5" w:rsidR="00FB6DD7" w:rsidRPr="005D5785" w:rsidRDefault="00FB6DD7" w:rsidP="00332676">
      <w:pPr>
        <w:numPr>
          <w:ilvl w:val="0"/>
          <w:numId w:val="4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okresowe – dokształcające i doskonalące</w:t>
      </w:r>
      <w:r w:rsidR="00507EA2" w:rsidRPr="005D5785">
        <w:rPr>
          <w:rFonts w:ascii="Calibri" w:hAnsi="Calibri" w:cs="Calibri"/>
          <w:sz w:val="22"/>
          <w:szCs w:val="22"/>
        </w:rPr>
        <w:t>.</w:t>
      </w:r>
    </w:p>
    <w:p w14:paraId="141E968B" w14:textId="6AB1CCA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regularnego szkolenia swojego personelu zgodnie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planem szkoleń zawierającym harmonogram, tematykę, formę i rodzaj szkolenia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wskazywać osobę upoważnioną do przeprowadzenia szkoleń.</w:t>
      </w:r>
    </w:p>
    <w:p w14:paraId="748205D2" w14:textId="223CC7D8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Plan szkoleń </w:t>
      </w:r>
      <w:r w:rsidR="00166603">
        <w:rPr>
          <w:rFonts w:ascii="Calibri" w:hAnsi="Calibri" w:cs="Calibri"/>
          <w:sz w:val="22"/>
          <w:szCs w:val="22"/>
        </w:rPr>
        <w:t xml:space="preserve">(załącznik nr 16 do SWZ) </w:t>
      </w:r>
      <w:r w:rsidRPr="005D5785">
        <w:rPr>
          <w:rFonts w:ascii="Calibri" w:hAnsi="Calibri" w:cs="Calibri"/>
          <w:sz w:val="22"/>
          <w:szCs w:val="22"/>
        </w:rPr>
        <w:t>musi obejmować tematykę:</w:t>
      </w:r>
    </w:p>
    <w:p w14:paraId="3B263363" w14:textId="778FE8E2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technologii utrzymania czystości w szpitalach,</w:t>
      </w:r>
    </w:p>
    <w:p w14:paraId="438E3E99" w14:textId="1B75421D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zakażeń szpitalnych,</w:t>
      </w:r>
    </w:p>
    <w:p w14:paraId="4304410F" w14:textId="73E11F1E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komunikowania interpersonalnego,</w:t>
      </w:r>
    </w:p>
    <w:p w14:paraId="1540AF3F" w14:textId="6830CA15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BHP,</w:t>
      </w:r>
    </w:p>
    <w:p w14:paraId="6D8FD2B5" w14:textId="5DDAD9A3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adaptacji zawodowej.</w:t>
      </w:r>
    </w:p>
    <w:p w14:paraId="41936D41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Częstotliwość i tematyka (zakres) szkoleń personelu Wykonawcy:</w:t>
      </w:r>
    </w:p>
    <w:p w14:paraId="4FD3280F" w14:textId="37FD8624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każdy pracownik jest szkolony jeden raz na kwartał z technologii utrzymania czystości </w:t>
      </w:r>
      <w:r w:rsidRPr="005D5785">
        <w:rPr>
          <w:rFonts w:ascii="Calibri" w:hAnsi="Calibri" w:cs="Calibri"/>
          <w:sz w:val="22"/>
          <w:szCs w:val="22"/>
        </w:rPr>
        <w:br/>
        <w:t>w Szpitalu i ma przeprowadzony instruktaż stanowiskowy ze szczególnym uwzględnieniem przygotowania roztworów dezynfekcyjnych,</w:t>
      </w:r>
    </w:p>
    <w:p w14:paraId="72B4B24B" w14:textId="140FD2FF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zakażenia szpitalne - jeden raz w roku,</w:t>
      </w:r>
    </w:p>
    <w:p w14:paraId="1928E833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komunikowanie interpersonalne - jeden raz w roku,</w:t>
      </w:r>
    </w:p>
    <w:p w14:paraId="5160B73B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BHP – jeden raz w roku,</w:t>
      </w:r>
    </w:p>
    <w:p w14:paraId="06622FF3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adaptacji zawodowej (każdy pracownik przy przyjęciu do pracy),</w:t>
      </w:r>
    </w:p>
    <w:p w14:paraId="7FD624C3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Listę osób przeszkolonych z danego zakresu Wykonawca będzie przekazywał na bieżąco, ale nie rzadziej niż do 10 dnia miesiąca następującego po danym kwartale obowiązywania umowy Specjaliście ds. Epidemiologii Zamawiającego (lub osobie zastępującej tego pracownika).</w:t>
      </w:r>
    </w:p>
    <w:p w14:paraId="554D427A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do przeszkolenia zatrudnionych pracowników w ramach realizacji umowy oraz zgodnie z obowiązującymi procedurami i instrukcjami w Szpitalu dotyczącymi </w:t>
      </w:r>
      <w:r w:rsidRPr="005D5785">
        <w:rPr>
          <w:rFonts w:ascii="Calibri" w:hAnsi="Calibri" w:cs="Calibri"/>
          <w:sz w:val="22"/>
          <w:szCs w:val="22"/>
        </w:rPr>
        <w:lastRenderedPageBreak/>
        <w:t>postępowania z odpadami i postępowania z bielizną oraz w zakresie prowadzenia dokumentacji związanej z realizacją usług.</w:t>
      </w:r>
    </w:p>
    <w:p w14:paraId="2510DFE6" w14:textId="36FA40EF" w:rsidR="0006373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</w:t>
      </w:r>
      <w:r w:rsidR="00332676" w:rsidRPr="005D5785">
        <w:rPr>
          <w:rFonts w:ascii="Calibri" w:hAnsi="Calibri" w:cs="Calibri"/>
          <w:sz w:val="22"/>
          <w:szCs w:val="22"/>
        </w:rPr>
        <w:t>a zobowiązany jest zapewnić personelowi świadczącemu usługę sprzątania</w:t>
      </w:r>
      <w:r w:rsidRPr="005D5785">
        <w:rPr>
          <w:rFonts w:ascii="Calibri" w:hAnsi="Calibri" w:cs="Calibri"/>
          <w:sz w:val="22"/>
          <w:szCs w:val="22"/>
        </w:rPr>
        <w:t xml:space="preserve">: </w:t>
      </w:r>
    </w:p>
    <w:p w14:paraId="69E1D4E4" w14:textId="602B54AC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mydł</w:t>
      </w:r>
      <w:r w:rsidR="00332676" w:rsidRPr="005D5785">
        <w:rPr>
          <w:rFonts w:ascii="Calibri" w:hAnsi="Calibri" w:cs="Calibri"/>
          <w:sz w:val="22"/>
          <w:szCs w:val="22"/>
        </w:rPr>
        <w:t>o</w:t>
      </w:r>
      <w:r w:rsidRPr="005D5785">
        <w:rPr>
          <w:rFonts w:ascii="Calibri" w:hAnsi="Calibri" w:cs="Calibri"/>
          <w:sz w:val="22"/>
          <w:szCs w:val="22"/>
        </w:rPr>
        <w:t xml:space="preserve"> w płynie, </w:t>
      </w:r>
    </w:p>
    <w:p w14:paraId="5013E268" w14:textId="3AD93544" w:rsidR="00063738" w:rsidRPr="005D5785" w:rsidRDefault="00332676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ręczniki</w:t>
      </w:r>
      <w:r w:rsidR="00911A48" w:rsidRPr="005D5785">
        <w:rPr>
          <w:rFonts w:ascii="Calibri" w:hAnsi="Calibri" w:cs="Calibri"/>
          <w:sz w:val="22"/>
          <w:szCs w:val="22"/>
        </w:rPr>
        <w:t xml:space="preserve"> papierow</w:t>
      </w:r>
      <w:r w:rsidRPr="005D5785">
        <w:rPr>
          <w:rFonts w:ascii="Calibri" w:hAnsi="Calibri" w:cs="Calibri"/>
          <w:sz w:val="22"/>
          <w:szCs w:val="22"/>
        </w:rPr>
        <w:t>e</w:t>
      </w:r>
      <w:r w:rsidR="00911A48" w:rsidRPr="005D5785">
        <w:rPr>
          <w:rFonts w:ascii="Calibri" w:hAnsi="Calibri" w:cs="Calibri"/>
          <w:sz w:val="22"/>
          <w:szCs w:val="22"/>
        </w:rPr>
        <w:t>, papier toaletow</w:t>
      </w:r>
      <w:r w:rsidRPr="005D5785">
        <w:rPr>
          <w:rFonts w:ascii="Calibri" w:hAnsi="Calibri" w:cs="Calibri"/>
          <w:sz w:val="22"/>
          <w:szCs w:val="22"/>
        </w:rPr>
        <w:t>y</w:t>
      </w:r>
      <w:r w:rsidR="00911A48" w:rsidRPr="005D5785">
        <w:rPr>
          <w:rFonts w:ascii="Calibri" w:hAnsi="Calibri" w:cs="Calibri"/>
          <w:sz w:val="22"/>
          <w:szCs w:val="22"/>
        </w:rPr>
        <w:t xml:space="preserve">, </w:t>
      </w:r>
    </w:p>
    <w:p w14:paraId="2013AB3A" w14:textId="140F2DBF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środk</w:t>
      </w:r>
      <w:r w:rsidR="00332676" w:rsidRPr="005D5785">
        <w:rPr>
          <w:rFonts w:ascii="Calibri" w:hAnsi="Calibri" w:cs="Calibri"/>
          <w:sz w:val="22"/>
          <w:szCs w:val="22"/>
        </w:rPr>
        <w:t>i</w:t>
      </w:r>
      <w:r w:rsidRPr="005D5785">
        <w:rPr>
          <w:rFonts w:ascii="Calibri" w:hAnsi="Calibri" w:cs="Calibri"/>
          <w:sz w:val="22"/>
          <w:szCs w:val="22"/>
        </w:rPr>
        <w:t xml:space="preserve"> ochrony osobistej (</w:t>
      </w:r>
      <w:r w:rsidR="005D5785" w:rsidRPr="005D5785">
        <w:rPr>
          <w:rFonts w:ascii="Calibri" w:hAnsi="Calibri" w:cs="Calibri"/>
          <w:sz w:val="22"/>
          <w:szCs w:val="22"/>
        </w:rPr>
        <w:t xml:space="preserve">m.in. obuwie, </w:t>
      </w:r>
      <w:r w:rsidRPr="005D5785">
        <w:rPr>
          <w:rFonts w:ascii="Calibri" w:hAnsi="Calibri" w:cs="Calibri"/>
          <w:sz w:val="22"/>
          <w:szCs w:val="22"/>
        </w:rPr>
        <w:t>rękawiczki, fartuchy, okulary, maseczki</w:t>
      </w:r>
      <w:r w:rsidR="005D5785" w:rsidRPr="005D5785">
        <w:rPr>
          <w:rFonts w:ascii="Calibri" w:hAnsi="Calibri" w:cs="Calibri"/>
          <w:sz w:val="22"/>
          <w:szCs w:val="22"/>
        </w:rPr>
        <w:t>, rękawice robocze, rękawice gospodarcze do przygotowywania roztworów środków dezynfekcyjnych, rękawice jednorazowe przy wykonywaniu czynności mycia, dezynfekcji, czynności pomocniczych i transportowych</w:t>
      </w:r>
      <w:r w:rsidRPr="005D5785">
        <w:rPr>
          <w:rFonts w:ascii="Calibri" w:hAnsi="Calibri" w:cs="Calibri"/>
          <w:sz w:val="22"/>
          <w:szCs w:val="22"/>
        </w:rPr>
        <w:t>)</w:t>
      </w:r>
      <w:r w:rsidR="005D5785" w:rsidRPr="005D5785">
        <w:rPr>
          <w:rFonts w:ascii="Calibri" w:hAnsi="Calibri" w:cs="Calibri"/>
          <w:sz w:val="22"/>
          <w:szCs w:val="22"/>
        </w:rPr>
        <w:t xml:space="preserve"> oraz w środki ochrony indywidualnej, konieczne do wykonywania codziennych obowiązków/ W przypadku konieczności wykonywania czynności podczas izolacji pacjentów, gdy wymagana jest odzież ochronna specjalistyczna jak: kombinezony, fartuchy barierowe, maski ochronne typu </w:t>
      </w:r>
      <w:proofErr w:type="spellStart"/>
      <w:r w:rsidR="005D5785" w:rsidRPr="005D5785">
        <w:rPr>
          <w:rFonts w:ascii="Calibri" w:hAnsi="Calibri" w:cs="Calibri"/>
          <w:sz w:val="22"/>
          <w:szCs w:val="22"/>
        </w:rPr>
        <w:t>hepa</w:t>
      </w:r>
      <w:proofErr w:type="spellEnd"/>
      <w:r w:rsidR="005D5785" w:rsidRPr="005D5785">
        <w:rPr>
          <w:rFonts w:ascii="Calibri" w:hAnsi="Calibri" w:cs="Calibri"/>
          <w:sz w:val="22"/>
          <w:szCs w:val="22"/>
        </w:rPr>
        <w:t>, FFP2, FFP3 i inne - zapewnia Zamawiający.</w:t>
      </w:r>
    </w:p>
    <w:p w14:paraId="45B26AF8" w14:textId="4B359279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identyfikator</w:t>
      </w:r>
      <w:r w:rsidR="00332676" w:rsidRPr="005D5785">
        <w:rPr>
          <w:rFonts w:ascii="Calibri" w:hAnsi="Calibri" w:cs="Calibri"/>
          <w:sz w:val="22"/>
          <w:szCs w:val="22"/>
        </w:rPr>
        <w:t>y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5A080D8D" w14:textId="3CB0D7F6" w:rsidR="005D5785" w:rsidRPr="005D5785" w:rsidRDefault="00911A48" w:rsidP="005D5785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jednolit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ubra</w:t>
      </w:r>
      <w:r w:rsidR="00332676" w:rsidRPr="005D5785">
        <w:rPr>
          <w:rFonts w:ascii="Calibri" w:hAnsi="Calibri" w:cs="Calibri"/>
          <w:sz w:val="22"/>
          <w:szCs w:val="22"/>
        </w:rPr>
        <w:t>nia</w:t>
      </w:r>
      <w:r w:rsidRPr="005D5785">
        <w:rPr>
          <w:rFonts w:ascii="Calibri" w:hAnsi="Calibri" w:cs="Calibri"/>
          <w:sz w:val="22"/>
          <w:szCs w:val="22"/>
        </w:rPr>
        <w:t xml:space="preserve"> robocz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="005D5785" w:rsidRPr="005D5785">
        <w:rPr>
          <w:rFonts w:ascii="Calibri" w:hAnsi="Calibri" w:cs="Calibri"/>
          <w:sz w:val="22"/>
          <w:szCs w:val="22"/>
        </w:rPr>
        <w:t xml:space="preserve"> oraz zobowiązany jest o utrzymanie ich w należytym stanie, Pracownicy Wykonawcy zobowiązani są do noszenia na terenie Szpitala kompletnego umundurowania, wizytówki oraz obuwia. Dodatkowo stosować zasadę „nic poniżej łokcia”, </w:t>
      </w:r>
    </w:p>
    <w:p w14:paraId="0DD93300" w14:textId="77777777" w:rsidR="00332676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prani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i dezynfekcj</w:t>
      </w:r>
      <w:r w:rsidR="00332676" w:rsidRPr="005D5785">
        <w:rPr>
          <w:rFonts w:ascii="Calibri" w:hAnsi="Calibri" w:cs="Calibri"/>
          <w:sz w:val="22"/>
          <w:szCs w:val="22"/>
        </w:rPr>
        <w:t>ę</w:t>
      </w:r>
      <w:r w:rsidRPr="005D5785">
        <w:rPr>
          <w:rFonts w:ascii="Calibri" w:hAnsi="Calibri" w:cs="Calibri"/>
          <w:sz w:val="22"/>
          <w:szCs w:val="22"/>
        </w:rPr>
        <w:t xml:space="preserve"> odzieży, </w:t>
      </w:r>
    </w:p>
    <w:p w14:paraId="31861D08" w14:textId="479B52A9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ubezpieczeni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NNW, </w:t>
      </w:r>
    </w:p>
    <w:p w14:paraId="04300CCF" w14:textId="2278FEE9" w:rsidR="005D5785" w:rsidRPr="005D5785" w:rsidRDefault="00911A48" w:rsidP="005D5785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postępowani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po ekspozycji zawodowej (HIV, HBV, HCV) – łącznie z kosztami. </w:t>
      </w:r>
    </w:p>
    <w:p w14:paraId="4BEC7025" w14:textId="4FB3A511" w:rsidR="00063738" w:rsidRPr="005D5785" w:rsidRDefault="00332676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</w:t>
      </w:r>
      <w:r w:rsidR="00911A48" w:rsidRPr="005D5785">
        <w:rPr>
          <w:rFonts w:ascii="Calibri" w:hAnsi="Calibri" w:cs="Calibri"/>
          <w:sz w:val="22"/>
          <w:szCs w:val="22"/>
        </w:rPr>
        <w:t>ykonawc</w:t>
      </w:r>
      <w:r w:rsidRPr="005D5785">
        <w:rPr>
          <w:rFonts w:ascii="Calibri" w:hAnsi="Calibri" w:cs="Calibri"/>
          <w:sz w:val="22"/>
          <w:szCs w:val="22"/>
        </w:rPr>
        <w:t>a ponosi odpowiedzialność m.in. za</w:t>
      </w:r>
      <w:r w:rsidR="00911A48" w:rsidRPr="005D5785">
        <w:rPr>
          <w:rFonts w:ascii="Calibri" w:hAnsi="Calibri" w:cs="Calibri"/>
          <w:sz w:val="22"/>
          <w:szCs w:val="22"/>
        </w:rPr>
        <w:t xml:space="preserve">: </w:t>
      </w:r>
    </w:p>
    <w:p w14:paraId="54CA9AC2" w14:textId="362CAE36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jakość usługi</w:t>
      </w:r>
      <w:r w:rsidR="00332676" w:rsidRPr="005D5785">
        <w:rPr>
          <w:rFonts w:ascii="Calibri" w:hAnsi="Calibri" w:cs="Calibri"/>
          <w:sz w:val="22"/>
          <w:szCs w:val="22"/>
        </w:rPr>
        <w:t xml:space="preserve">, staranność i zgodność </w:t>
      </w:r>
      <w:r w:rsidRPr="005D5785">
        <w:rPr>
          <w:rFonts w:ascii="Calibri" w:hAnsi="Calibri" w:cs="Calibri"/>
          <w:sz w:val="22"/>
          <w:szCs w:val="22"/>
        </w:rPr>
        <w:t xml:space="preserve">zgodnie z przepisami, standardami i procedurami, </w:t>
      </w:r>
    </w:p>
    <w:p w14:paraId="2CFFE525" w14:textId="723130A5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czystość sprzętu własnego, </w:t>
      </w:r>
    </w:p>
    <w:p w14:paraId="27BA1B95" w14:textId="36529201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szkody na osobach i mieniu powstałe z winy Wykonawcy, </w:t>
      </w:r>
    </w:p>
    <w:p w14:paraId="6E5090C7" w14:textId="65E9E80C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przestrzeganie przepisów sanitarno-epidemiologicznych, BHP i PPOŻ, </w:t>
      </w:r>
    </w:p>
    <w:p w14:paraId="1CF5E048" w14:textId="0930FFEC" w:rsidR="00063738" w:rsidRPr="001145C7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145C7">
        <w:rPr>
          <w:rFonts w:ascii="Calibri" w:hAnsi="Calibri" w:cs="Calibri"/>
          <w:sz w:val="22"/>
          <w:szCs w:val="22"/>
        </w:rPr>
        <w:t>wykonanie usługi wobec PIS i kary nałożone za uchybienia</w:t>
      </w:r>
      <w:r w:rsidR="00332676" w:rsidRPr="001145C7">
        <w:rPr>
          <w:rFonts w:ascii="Calibri" w:hAnsi="Calibri" w:cs="Calibri"/>
          <w:sz w:val="22"/>
          <w:szCs w:val="22"/>
        </w:rPr>
        <w:t>.</w:t>
      </w:r>
    </w:p>
    <w:p w14:paraId="4149DD5D" w14:textId="39F7D0E2" w:rsidR="00911A48" w:rsidRPr="001145C7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145C7">
        <w:rPr>
          <w:rFonts w:ascii="Calibri" w:hAnsi="Calibri" w:cs="Calibri"/>
          <w:sz w:val="22"/>
          <w:szCs w:val="22"/>
        </w:rPr>
        <w:t xml:space="preserve">Wykonawca jest zobowiązany do przejęcia od Zamawiającego części zakładu pracy, w tym </w:t>
      </w:r>
      <w:r w:rsidR="001145C7" w:rsidRPr="001145C7">
        <w:rPr>
          <w:rFonts w:ascii="Calibri" w:hAnsi="Calibri" w:cs="Calibri"/>
          <w:sz w:val="22"/>
          <w:szCs w:val="22"/>
        </w:rPr>
        <w:t>72</w:t>
      </w:r>
      <w:r w:rsidR="00FB6DD7" w:rsidRPr="001145C7">
        <w:rPr>
          <w:rFonts w:ascii="Calibri" w:hAnsi="Calibri" w:cs="Calibri"/>
          <w:sz w:val="22"/>
          <w:szCs w:val="22"/>
        </w:rPr>
        <w:t xml:space="preserve"> </w:t>
      </w:r>
      <w:r w:rsidRPr="001145C7">
        <w:rPr>
          <w:rFonts w:ascii="Calibri" w:hAnsi="Calibri" w:cs="Calibri"/>
          <w:sz w:val="22"/>
          <w:szCs w:val="22"/>
        </w:rPr>
        <w:t xml:space="preserve">pracowników w trybie art. 23¹ Kodeksu Pracy, którzy do tej pory wykonywali zakres usług będących przedmiotem zamówienia. Informacje szczegółowe dotyczące warunków przejęcia części zakładu pracy, z powodu ochrony poufnego ich charakteru zostaną udostępnione zainteresowanym w sposób wskazany w SWZ. </w:t>
      </w:r>
    </w:p>
    <w:p w14:paraId="18B2BA45" w14:textId="11D570C5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razie konieczności zatrudnienia dodatkowych pracowników do realizacji usługi Zamawiający wymaga zatrudnienia na podstawie umowy o pracę. </w:t>
      </w:r>
    </w:p>
    <w:p w14:paraId="1BA0A756" w14:textId="638528FB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przypadku konieczności zastępstw chorobowych, urlopów czy innej absencji pracowników Zamawiający dopuszcza realizację zastępstw przez pracowników zatrudnionych na podstawie umów cywilno – prawnych. </w:t>
      </w:r>
    </w:p>
    <w:p w14:paraId="7D403F8B" w14:textId="3BDD30BA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Osoba zastępująca ma znać zakres prac do wykonania na zastępstwie i być odpowiednio przeszkolona. O każdym zastępstwie Wykonawca zobowiązany jest poinformować pisemnie/mailowo, z odpowiednim wyprzedzeniem pielęgniarkę / położną oddziałową / kierownika komórki lub osobę wyznaczoną</w:t>
      </w:r>
      <w:r w:rsidR="00332676" w:rsidRPr="005D5785">
        <w:rPr>
          <w:rFonts w:ascii="Calibri" w:hAnsi="Calibri" w:cs="Calibri"/>
          <w:sz w:val="22"/>
          <w:szCs w:val="22"/>
        </w:rPr>
        <w:t xml:space="preserve"> przez Zamawiającego</w:t>
      </w:r>
      <w:r w:rsidR="006B0B5C">
        <w:rPr>
          <w:rFonts w:ascii="Calibri" w:hAnsi="Calibri" w:cs="Calibri"/>
          <w:sz w:val="22"/>
          <w:szCs w:val="22"/>
        </w:rPr>
        <w:t xml:space="preserve">. </w:t>
      </w:r>
      <w:r w:rsidR="00332676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 </w:t>
      </w:r>
    </w:p>
    <w:p w14:paraId="42930005" w14:textId="77777777" w:rsidR="005D5785" w:rsidRPr="005D5785" w:rsidRDefault="005D5785" w:rsidP="005D578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Zatrudnieni pracownicy muszą być przeszkoleni w zakresie: </w:t>
      </w:r>
    </w:p>
    <w:p w14:paraId="1C748F65" w14:textId="2FA3352D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zakresu obowiązków na odcinku pracy, topografii obiektu, praw pacjenta, zasad zachowania się w środowisku szpitalnym podczas wykonywania obowiązków, pracy </w:t>
      </w:r>
      <w:r w:rsidR="006B0B5C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czystym i kompletnym ubraniu roboczym i z identyfikatorem, </w:t>
      </w:r>
    </w:p>
    <w:p w14:paraId="3EADC56C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przygotowania do pracy, stosowania odzieży roboczej oraz środków ochrony indywidualnej, </w:t>
      </w:r>
    </w:p>
    <w:p w14:paraId="2B7B8EC3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zakresu obowiązków i zasad utrzymania czystości na odcinkach pracy tj. utrzymania odpowiedniego poziomu czystości w zależności od wymogów </w:t>
      </w:r>
      <w:proofErr w:type="spellStart"/>
      <w:r w:rsidRPr="005D5785">
        <w:rPr>
          <w:rFonts w:ascii="Calibri" w:hAnsi="Calibri" w:cs="Calibri"/>
          <w:sz w:val="22"/>
          <w:szCs w:val="22"/>
        </w:rPr>
        <w:t>higieniczno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 - sanitarnych pomieszczenia zawartych w Planie higieny, Procedurach i Instrukcjach stanowiskowych, </w:t>
      </w:r>
    </w:p>
    <w:p w14:paraId="3E20901A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zastosowania i wykorzystania ręcznego sprzętu serwisowego i mechanicznego, </w:t>
      </w:r>
    </w:p>
    <w:p w14:paraId="0245174E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stosowania materiałów eksploatacyjnych, </w:t>
      </w:r>
    </w:p>
    <w:p w14:paraId="2F9BC75B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stosowanych preparatów chemicznych, z kartami charakterystyki preparatów dezynfekcyjnych i innych środków chemicznych, </w:t>
      </w:r>
    </w:p>
    <w:p w14:paraId="063BB47F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gospodarki odpadami, </w:t>
      </w:r>
    </w:p>
    <w:p w14:paraId="3B882CBA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postępowania z bielizną szpitalną, </w:t>
      </w:r>
    </w:p>
    <w:p w14:paraId="7228A512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rąk, </w:t>
      </w:r>
    </w:p>
    <w:p w14:paraId="1C51AB03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postępowania </w:t>
      </w:r>
      <w:proofErr w:type="spellStart"/>
      <w:r w:rsidRPr="005D5785">
        <w:rPr>
          <w:rFonts w:ascii="Calibri" w:hAnsi="Calibri" w:cs="Calibri"/>
          <w:sz w:val="22"/>
          <w:szCs w:val="22"/>
        </w:rPr>
        <w:t>poekspozycyjnego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041A5528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realizacji transportu wewnątrzszpitalnego. </w:t>
      </w:r>
    </w:p>
    <w:p w14:paraId="01418274" w14:textId="77777777" w:rsidR="005D5785" w:rsidRPr="005D5785" w:rsidRDefault="005D5785" w:rsidP="005D578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Szkolenie na stanowisku pracy pracowników przeprowadza Wykonawca. Obowiązkiem Kierownika i Brygadzistów nadzorujących usługę ze strony Wykonawcy jest wstępne przeszkolenie pracownika na stanowisku pracy oraz nadzór nad adaptacją zawodową. </w:t>
      </w:r>
    </w:p>
    <w:p w14:paraId="2C612FC6" w14:textId="4F5DA157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Zapewnienie personelu z aktualnymi orzeczeniami lekarskimi o zdolności do pracy na stanowisku, z wymaganymi uprawnieniami np. do pracy na wysokościach, szczepieniami WZW typ B i zaświadczeniami o przeszkoleniu B</w:t>
      </w:r>
      <w:r w:rsidR="005D5785" w:rsidRPr="005D5785">
        <w:rPr>
          <w:rFonts w:ascii="Calibri" w:hAnsi="Calibri" w:cs="Calibri"/>
          <w:sz w:val="22"/>
          <w:szCs w:val="22"/>
        </w:rPr>
        <w:t>HP</w:t>
      </w:r>
      <w:r w:rsidRPr="005D5785">
        <w:rPr>
          <w:rFonts w:ascii="Calibri" w:hAnsi="Calibri" w:cs="Calibri"/>
          <w:sz w:val="22"/>
          <w:szCs w:val="22"/>
        </w:rPr>
        <w:t xml:space="preserve"> na stanowisku pracy. </w:t>
      </w:r>
    </w:p>
    <w:p w14:paraId="277292ED" w14:textId="00C54545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przypadku zdarzenia „ekspozycji na materiał potencjalnie zakaźny” – Wykonawca postępuje zgodnie z własną procedurą odnoszącą się do w/w zdarzenia. </w:t>
      </w:r>
    </w:p>
    <w:p w14:paraId="717B5953" w14:textId="418E099C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Spożywanie posiłków przez personel Wykonawcy odbywać się będzie w czasie wyznaczonych przerw. </w:t>
      </w:r>
    </w:p>
    <w:p w14:paraId="0AD5A7F0" w14:textId="592DA20E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przystępując do realizacji usługi przekaże w terminie do 3 dni przed rozpoczęciem wykaz osób realizujących zadania w ramach zawartej umowy na udzielenie zamówienia publicznego w poszczególnych komórkach organizacyjnych Zamawiającego. </w:t>
      </w:r>
    </w:p>
    <w:p w14:paraId="41984F12" w14:textId="7BCB0DF5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W/w wykaz będzie aktualizowany przez Wykonawcę nie rzadziej niż 1 raz w miesiącu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i przekazywany elektronicznie osobie odpowiedzialnej za realizację umowy o udzielenie zamówienia publicznego u Zamawiającego. </w:t>
      </w:r>
    </w:p>
    <w:p w14:paraId="0B1E37D0" w14:textId="08D0060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 do przestrzegania zasad higieny osobistej i estetycznego wyglądu oraz wyposażenia w identyfikatory osobowe. </w:t>
      </w:r>
    </w:p>
    <w:p w14:paraId="214FEAF9" w14:textId="6259221F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czasie wykonywania czynności w oddziale / komórce organizacyjnej pracownicy Wykonawcy mają obowiązek ściśle współpracować z pielęgniarką/położną oddziałową/ kierownikiem komórki organizacyjnej lub wskazaną osobą. </w:t>
      </w:r>
    </w:p>
    <w:p w14:paraId="59442BCF" w14:textId="122D3506" w:rsidR="00040860" w:rsidRPr="005D5785" w:rsidRDefault="0004086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związku z wykonywaniem czynności związanych z transportem wewnętrznym Wykonawca zobowiązany jest do zabezpieczenia Punktu Zbiorczego (PZB) przed kradzieżą i pożarem. </w:t>
      </w:r>
    </w:p>
    <w:p w14:paraId="040BB68A" w14:textId="7777777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winien posiadać stosowne kwalifikacja do wykonywania prac na wysokości.</w:t>
      </w:r>
    </w:p>
    <w:p w14:paraId="00CF3F70" w14:textId="2A743D17" w:rsidR="00D409C8" w:rsidRPr="005D5785" w:rsidRDefault="00D409C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zobowiązany jest do kompleksowego wykonywania czynności porządkowych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trakcie trwania prac remontowych, modernizacyjnych oraz wykonywania doraźnych prac wg potrzeb Zamawiającego na Szpitala tj. mycie okien, doczyszczanie mechaniczne podłóg, mycie zabrudzonych powierzchni, zwiększenia częstotliwości sprzątania ciągów komunikacyjnych i wind sąsiadujących z remontowanymi obszarami. </w:t>
      </w:r>
    </w:p>
    <w:p w14:paraId="3FF6818A" w14:textId="534D7654" w:rsidR="00D409C8" w:rsidRPr="005D5785" w:rsidRDefault="00D409C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wymagać będzie zwiększonej częstotliwości mycia i dezynfekcji również</w:t>
      </w:r>
      <w:r w:rsidRPr="005D5785">
        <w:rPr>
          <w:rFonts w:ascii="Calibri" w:hAnsi="Calibri" w:cs="Calibri"/>
          <w:sz w:val="22"/>
          <w:szCs w:val="22"/>
        </w:rPr>
        <w:br/>
        <w:t>w przypadku: izolacji, ogniska epidemicznego oraz w przypadku awarii np. zalania pomieszczenia.</w:t>
      </w:r>
    </w:p>
    <w:p w14:paraId="4CBD052B" w14:textId="77777777" w:rsidR="00BD41CA" w:rsidRPr="005D5785" w:rsidRDefault="00BD41CA" w:rsidP="00BD41CA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0CA0D7CC" w14:textId="010E935A" w:rsidR="00BD41CA" w:rsidRPr="005D5785" w:rsidRDefault="00E125AC" w:rsidP="00023A2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SZCZEGÓŁOWY</w:t>
      </w:r>
      <w:r w:rsidR="00BD41CA" w:rsidRPr="005D5785">
        <w:rPr>
          <w:rFonts w:ascii="Calibri" w:hAnsi="Calibri" w:cs="Calibri"/>
          <w:b/>
          <w:bCs/>
          <w:sz w:val="22"/>
          <w:szCs w:val="22"/>
        </w:rPr>
        <w:t xml:space="preserve"> ZAKRES PRAC DO UTRZYMANIA CZYSTOŚCI I PORZĄDKU NA TERENIE </w:t>
      </w:r>
      <w:r w:rsidR="00587EE1" w:rsidRPr="005D5785">
        <w:rPr>
          <w:rFonts w:ascii="Calibri" w:hAnsi="Calibri" w:cs="Calibri"/>
          <w:b/>
          <w:bCs/>
          <w:sz w:val="22"/>
          <w:szCs w:val="22"/>
        </w:rPr>
        <w:t>ZEWNĘTRZYM</w:t>
      </w:r>
    </w:p>
    <w:p w14:paraId="5D397F48" w14:textId="01572C30" w:rsidR="00B82390" w:rsidRPr="005D5785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Utrzymanie czystości na terenach zewnętrznych winno być realizowane zgodnie z Uchwałą Rady Miasta Krakowa Nr LXXXIII/2359/22 z dnia 27 kwietnia 2022 r. (z późn. zm.)</w:t>
      </w:r>
      <w:r w:rsidR="008E61D3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w sprawie Regulaminu utrzymania czystości i porządku na terenie Gminy Miejskiej Kraków, w szczególności Wykonawca zobowiązuje się do regularnego sprzątania:</w:t>
      </w:r>
    </w:p>
    <w:p w14:paraId="01D4D9CE" w14:textId="77777777" w:rsidR="00B82390" w:rsidRPr="005D5785" w:rsidRDefault="00B82390" w:rsidP="00023A2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błota, śniegu, lodu, liści i innych zanieczyszczeń z części nieruchomości udostępnionej do użytku publicznego oraz </w:t>
      </w:r>
    </w:p>
    <w:p w14:paraId="5DB475D9" w14:textId="04A2365C" w:rsidR="00B82390" w:rsidRPr="005D5785" w:rsidRDefault="00B82390" w:rsidP="00023A2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 wydzielonej części drogi publicznej przeznaczonej dla ruchu pieszego (chodnika) położonej bezpośrednio przy granicy nieruchomości.</w:t>
      </w:r>
    </w:p>
    <w:p w14:paraId="06B53758" w14:textId="608EE7C7" w:rsidR="00B82390" w:rsidRPr="005D5785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wykonywać będzie usługę utrzymania czystości i porządku na terenie zielonym przez osoby posiadające odpowiednie uprawnienia i kwalifikacje, w tym do odśnieżania dachów, usuwania sopli i nawisów śnieżnych oraz do pielęgnacji zieleni. </w:t>
      </w:r>
    </w:p>
    <w:p w14:paraId="0D17EB08" w14:textId="3DB49226" w:rsidR="005D4DBB" w:rsidRPr="005D5785" w:rsidRDefault="005D4DBB" w:rsidP="00023A2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wykonywania usług objętych niniejszą Umową w sposób zgodny z przyjętymi zasadami utrzymania czystości terenów utwardzonych i zielonych oraz przepisami sanitarnymi. Użyte w celach czyszczących substancje i preparaty nie mogą stanowić zagrożenia dla środowiska oraz zdrowia lub życia człowieka.</w:t>
      </w:r>
    </w:p>
    <w:p w14:paraId="1CE0D70E" w14:textId="0D17ECBE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wykonywania usługi przez przeszkolony personel oraz przy pomocy własnego, niezbędnego sprzętu, maszyn i środków.</w:t>
      </w:r>
      <w:r w:rsidR="003D0FC7">
        <w:rPr>
          <w:rFonts w:ascii="Calibri" w:hAnsi="Calibri" w:cs="Calibri"/>
          <w:sz w:val="22"/>
          <w:szCs w:val="22"/>
        </w:rPr>
        <w:t xml:space="preserve"> Wykonawca zobowiązuje się do zapewnienia odpowiedniej ilości pracowników tak, aby zlecone usługi były wykonywane zgodnie z wymaganiami Zamawiającego.  </w:t>
      </w:r>
    </w:p>
    <w:p w14:paraId="08147E1A" w14:textId="7E9B15C5" w:rsidR="005D4DBB" w:rsidRPr="005D5785" w:rsidRDefault="005D4DBB" w:rsidP="00023A2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zobowiązuje się </w:t>
      </w:r>
      <w:bookmarkStart w:id="0" w:name="_Hlk236309417"/>
      <w:r w:rsidRPr="005D5785">
        <w:rPr>
          <w:rFonts w:ascii="Calibri" w:hAnsi="Calibri" w:cs="Calibri"/>
          <w:sz w:val="22"/>
          <w:szCs w:val="22"/>
        </w:rPr>
        <w:t xml:space="preserve">dostarczyć wykaz </w:t>
      </w:r>
      <w:r w:rsidR="003D0FC7">
        <w:rPr>
          <w:rFonts w:ascii="Calibri" w:hAnsi="Calibri" w:cs="Calibri"/>
          <w:sz w:val="22"/>
          <w:szCs w:val="22"/>
        </w:rPr>
        <w:t xml:space="preserve">stosowanych do świadczenia usługi </w:t>
      </w:r>
      <w:r w:rsidRPr="005D5785">
        <w:rPr>
          <w:rFonts w:ascii="Calibri" w:hAnsi="Calibri" w:cs="Calibri"/>
          <w:sz w:val="22"/>
          <w:szCs w:val="22"/>
        </w:rPr>
        <w:t>środków chemicznych</w:t>
      </w:r>
      <w:bookmarkEnd w:id="0"/>
      <w:r w:rsidRPr="005D5785">
        <w:rPr>
          <w:rFonts w:ascii="Calibri" w:hAnsi="Calibri" w:cs="Calibri"/>
          <w:sz w:val="22"/>
          <w:szCs w:val="22"/>
        </w:rPr>
        <w:t xml:space="preserve"> do akceptacji </w:t>
      </w:r>
      <w:r w:rsidR="003D0FC7">
        <w:rPr>
          <w:rFonts w:ascii="Calibri" w:hAnsi="Calibri" w:cs="Calibri"/>
          <w:sz w:val="22"/>
          <w:szCs w:val="22"/>
        </w:rPr>
        <w:t xml:space="preserve">Kierownika Działu Higieny </w:t>
      </w:r>
      <w:r w:rsidR="00AA12A9">
        <w:rPr>
          <w:rFonts w:ascii="Calibri" w:hAnsi="Calibri" w:cs="Calibri"/>
          <w:sz w:val="22"/>
          <w:szCs w:val="22"/>
        </w:rPr>
        <w:t>wraz z ofertą</w:t>
      </w:r>
      <w:r w:rsidR="003D0FC7">
        <w:rPr>
          <w:rFonts w:ascii="Calibri" w:hAnsi="Calibri" w:cs="Calibri"/>
          <w:sz w:val="22"/>
          <w:szCs w:val="22"/>
        </w:rPr>
        <w:t xml:space="preserve">. Wykaz musi być zgodny z zapisami pkt. B </w:t>
      </w:r>
      <w:proofErr w:type="spellStart"/>
      <w:r w:rsidR="003D0FC7">
        <w:rPr>
          <w:rFonts w:ascii="Calibri" w:hAnsi="Calibri" w:cs="Calibri"/>
          <w:sz w:val="22"/>
          <w:szCs w:val="22"/>
        </w:rPr>
        <w:t>p.pkt</w:t>
      </w:r>
      <w:proofErr w:type="spellEnd"/>
      <w:r w:rsidR="003D0FC7">
        <w:rPr>
          <w:rFonts w:ascii="Calibri" w:hAnsi="Calibri" w:cs="Calibri"/>
          <w:sz w:val="22"/>
          <w:szCs w:val="22"/>
        </w:rPr>
        <w:t xml:space="preserve"> 20 f</w:t>
      </w:r>
      <w:r w:rsidRPr="005D5785">
        <w:rPr>
          <w:rFonts w:ascii="Calibri" w:hAnsi="Calibri" w:cs="Calibri"/>
          <w:sz w:val="22"/>
          <w:szCs w:val="22"/>
        </w:rPr>
        <w:t xml:space="preserve">. Wykonawca może stosować wymienione w wykazie środki chemiczne po uzyskaniu informacji o zaakceptowaniu wykazu przez osobę wskazaną powyżej.   </w:t>
      </w:r>
    </w:p>
    <w:p w14:paraId="5F99EFC9" w14:textId="77777777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 przypadku konieczności wykonania czynności typu posypywanie piaskiem, materiały użyte do powyższego będą zakupione przez Wykonawcę we własnym zakresie i na własny koszt oraz będą zgodne z obowiązującymi w tym zakresie przepisami.</w:t>
      </w:r>
    </w:p>
    <w:p w14:paraId="6C6982B0" w14:textId="700B6CBB" w:rsidR="00B82390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Wszyscy pracownicy Wykonawcy stosujący sprzęt specjalistyczny, wymagający posiadania uprawnień będą je w trakcie wykonywania prac posiadać i zobowiązani są do ich okazania</w:t>
      </w:r>
      <w:r w:rsidRPr="005D5785">
        <w:rPr>
          <w:rFonts w:ascii="Calibri" w:hAnsi="Calibri" w:cs="Calibri"/>
          <w:sz w:val="22"/>
          <w:szCs w:val="22"/>
        </w:rPr>
        <w:br/>
        <w:t xml:space="preserve">w terminie </w:t>
      </w:r>
      <w:r w:rsidR="004B0D64" w:rsidRPr="004B0D64">
        <w:rPr>
          <w:rFonts w:ascii="Calibri" w:hAnsi="Calibri" w:cs="Calibri"/>
          <w:b/>
          <w:bCs/>
          <w:sz w:val="22"/>
          <w:szCs w:val="22"/>
        </w:rPr>
        <w:t>3</w:t>
      </w:r>
      <w:r w:rsidRPr="004B0D64">
        <w:rPr>
          <w:rFonts w:ascii="Calibri" w:hAnsi="Calibri" w:cs="Calibri"/>
          <w:b/>
          <w:bCs/>
          <w:sz w:val="22"/>
          <w:szCs w:val="22"/>
        </w:rPr>
        <w:t xml:space="preserve"> dni</w:t>
      </w:r>
      <w:r w:rsidRPr="005D5785">
        <w:rPr>
          <w:rFonts w:ascii="Calibri" w:hAnsi="Calibri" w:cs="Calibri"/>
          <w:sz w:val="22"/>
          <w:szCs w:val="22"/>
        </w:rPr>
        <w:t>, na wezwanie Zamawiającego.</w:t>
      </w:r>
    </w:p>
    <w:p w14:paraId="7D3E4068" w14:textId="3C74D266" w:rsidR="00B82390" w:rsidRPr="006B0B5C" w:rsidRDefault="00B82390" w:rsidP="006B0B5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 xml:space="preserve">Wykonawca zobowiązuje się do prowadzenia ciągłych dyżurów dobowych, również po godzinie </w:t>
      </w:r>
      <w:r w:rsidRPr="006B0B5C">
        <w:rPr>
          <w:rFonts w:ascii="Calibri" w:hAnsi="Calibri" w:cs="Calibri"/>
          <w:sz w:val="22"/>
          <w:szCs w:val="22"/>
        </w:rPr>
        <w:br/>
        <w:t xml:space="preserve">16 w celu obserwacji sytuacji pogodowej i wydawania dyspozycji swoim pracownikom (celem szybkiego reagowania na skutki niekorzystnych warunków pogodowych – usuwanie m.in. połamanych gałęzi, sopli, nawisów śnieżnych, śniegu na dachach, chodnikach i drogach wewnętrznych, ścieżkach i parkingach, gołoledzi i ślizgawicy). Dyżury, odbywać się będą pod </w:t>
      </w:r>
      <w:r w:rsidR="000D1FE5" w:rsidRPr="006B0B5C">
        <w:rPr>
          <w:rFonts w:ascii="Calibri" w:hAnsi="Calibri" w:cs="Calibri"/>
          <w:sz w:val="22"/>
          <w:szCs w:val="22"/>
        </w:rPr>
        <w:t xml:space="preserve">wskazanym przez Wykonawcę w dniu podpisania umowy </w:t>
      </w:r>
      <w:r w:rsidRPr="006B0B5C">
        <w:rPr>
          <w:rFonts w:ascii="Calibri" w:hAnsi="Calibri" w:cs="Calibri"/>
          <w:sz w:val="22"/>
          <w:szCs w:val="22"/>
        </w:rPr>
        <w:t xml:space="preserve">adresem </w:t>
      </w:r>
      <w:r w:rsidR="000D1FE5" w:rsidRPr="006B0B5C">
        <w:rPr>
          <w:rFonts w:ascii="Calibri" w:hAnsi="Calibri" w:cs="Calibri"/>
          <w:sz w:val="22"/>
          <w:szCs w:val="22"/>
        </w:rPr>
        <w:t xml:space="preserve">i </w:t>
      </w:r>
      <w:r w:rsidRPr="006B0B5C">
        <w:rPr>
          <w:rFonts w:ascii="Calibri" w:hAnsi="Calibri" w:cs="Calibri"/>
          <w:sz w:val="22"/>
          <w:szCs w:val="22"/>
        </w:rPr>
        <w:t>nr telefonu</w:t>
      </w:r>
      <w:r w:rsidR="000D1FE5" w:rsidRPr="006B0B5C">
        <w:rPr>
          <w:rFonts w:ascii="Calibri" w:hAnsi="Calibri" w:cs="Calibri"/>
          <w:sz w:val="22"/>
          <w:szCs w:val="22"/>
        </w:rPr>
        <w:t>.</w:t>
      </w:r>
    </w:p>
    <w:p w14:paraId="245DEB6F" w14:textId="769FDB98" w:rsidR="005D4DBB" w:rsidRPr="007349B7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W ramach wynagrodzenia Wykonawca zobowiązuje się do zakupu 5 sztuk pojemników na piasek zamykanych, odpornych na czynniki atmosferyczne, z nazwą Zamawiającego, które to pojemniki pozostaną własnością Zamawiającego po zakończeniu niniejszej umowy.  </w:t>
      </w:r>
    </w:p>
    <w:p w14:paraId="421DDA57" w14:textId="77169DC6" w:rsidR="005D4DBB" w:rsidRPr="007349B7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Po każdym odśnieżaniu dachów, usunięciu sopli lodowych i nawisów śnieżnych, czyszczeniu rynien, czyszczaków oraz wpustów dachowych, Strony zobowiązują się do sprawdzenia jakości wykonanej usługi. Ze strony Zamawiającego czynności sprawdzenia jakości wykonania usługi dokonają upoważniony pracownik Działu Technicznego oraz </w:t>
      </w:r>
      <w:r w:rsidR="007349B7" w:rsidRPr="007349B7">
        <w:rPr>
          <w:rFonts w:ascii="Calibri" w:hAnsi="Calibri" w:cs="Calibri"/>
          <w:sz w:val="22"/>
          <w:szCs w:val="22"/>
        </w:rPr>
        <w:t>Działu Higieny</w:t>
      </w:r>
      <w:r w:rsidRPr="007349B7">
        <w:rPr>
          <w:rFonts w:ascii="Calibri" w:hAnsi="Calibri" w:cs="Calibri"/>
          <w:sz w:val="22"/>
          <w:szCs w:val="22"/>
        </w:rPr>
        <w:t xml:space="preserve">. Fakt prawidłowego wykonania usługi zostanie potwierdzony na podstawie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Protokołu odśnieżania dachów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Załącznik nr 7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7349B7">
        <w:rPr>
          <w:rFonts w:ascii="Calibri" w:hAnsi="Calibri" w:cs="Calibri"/>
          <w:sz w:val="22"/>
          <w:szCs w:val="22"/>
        </w:rPr>
        <w:t xml:space="preserve">i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czyszczenia rynien</w:t>
      </w:r>
      <w:r w:rsidRPr="007349B7">
        <w:rPr>
          <w:rFonts w:ascii="Calibri" w:hAnsi="Calibri" w:cs="Calibri"/>
          <w:sz w:val="22"/>
          <w:szCs w:val="22"/>
        </w:rPr>
        <w:t xml:space="preserve">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Załączni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>k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>8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r w:rsidRPr="007349B7">
        <w:rPr>
          <w:rFonts w:ascii="Calibri" w:hAnsi="Calibri" w:cs="Calibri"/>
          <w:sz w:val="22"/>
          <w:szCs w:val="22"/>
        </w:rPr>
        <w:t xml:space="preserve"> Zamawiający (w szczególności pracownicy Działu Technicznego i Działu </w:t>
      </w:r>
      <w:r w:rsidR="007349B7" w:rsidRPr="007349B7">
        <w:rPr>
          <w:rFonts w:ascii="Calibri" w:hAnsi="Calibri" w:cs="Calibri"/>
          <w:sz w:val="22"/>
          <w:szCs w:val="22"/>
        </w:rPr>
        <w:t>Higieny</w:t>
      </w:r>
      <w:r w:rsidRPr="007349B7">
        <w:rPr>
          <w:rFonts w:ascii="Calibri" w:hAnsi="Calibri" w:cs="Calibri"/>
          <w:sz w:val="22"/>
          <w:szCs w:val="22"/>
        </w:rPr>
        <w:t>) zastrzega sobie prawo do wskazania kolejności odśnieżania dachów).</w:t>
      </w:r>
      <w:bookmarkStart w:id="1" w:name="_Hlk161394625"/>
    </w:p>
    <w:bookmarkEnd w:id="1"/>
    <w:p w14:paraId="0E4E0D5B" w14:textId="5D3DF195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Wykonawca ponosi odpowiedzialność za </w:t>
      </w:r>
      <w:r w:rsidR="007349B7" w:rsidRPr="005D5785">
        <w:rPr>
          <w:rFonts w:ascii="Calibri" w:hAnsi="Calibri" w:cs="Calibri"/>
          <w:sz w:val="22"/>
          <w:szCs w:val="22"/>
        </w:rPr>
        <w:t>szkody</w:t>
      </w:r>
      <w:r w:rsidRPr="005D5785">
        <w:rPr>
          <w:rFonts w:ascii="Calibri" w:hAnsi="Calibri" w:cs="Calibri"/>
          <w:sz w:val="22"/>
          <w:szCs w:val="22"/>
        </w:rPr>
        <w:t xml:space="preserve"> oraz następstwa nieszczęśliwych wypadków, wyrządzone w mieniu Zamawiającego oraz wyrządzone osobom trzecim przebywającym na terenie Zamawiającego, w szczególności w przypadkach:</w:t>
      </w:r>
    </w:p>
    <w:p w14:paraId="6363160D" w14:textId="77777777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nieprzestrzegania przepisów </w:t>
      </w:r>
      <w:proofErr w:type="spellStart"/>
      <w:r w:rsidRPr="005D5785">
        <w:rPr>
          <w:rFonts w:ascii="Calibri" w:hAnsi="Calibri" w:cs="Calibri"/>
          <w:sz w:val="22"/>
          <w:szCs w:val="22"/>
        </w:rPr>
        <w:t>sanitarno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 – epidemiologicznych, BHP, PPOŻ.</w:t>
      </w:r>
    </w:p>
    <w:p w14:paraId="6B51E130" w14:textId="77777777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nieprzestrzegania przepisów o ochronie danych osobowych,</w:t>
      </w:r>
    </w:p>
    <w:p w14:paraId="3F38E0EE" w14:textId="017ECA22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popełnienia czynu niedozwolonego, niewykonania lub nienależytego wykonania obowiązków określonych w umowie i załącznikach do niej, w tym zwłaszcza za szkody powstałe na skutek poślizgnięcia się na mokrej, oblodzonej powierzchni czy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pozostawionym śniegiem nawierzchni, w tym na schodach, chodnikach i innym terenie,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o którym mowa w niniejszej umowie.  </w:t>
      </w:r>
    </w:p>
    <w:p w14:paraId="0419D2EC" w14:textId="77777777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ponadto zobowiązany jest do:</w:t>
      </w:r>
    </w:p>
    <w:p w14:paraId="6DBD4DA5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utrzymywania ładu i porządku na terenie wykonywanych usług,</w:t>
      </w:r>
    </w:p>
    <w:p w14:paraId="1258AFB3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pokrywania w całości wszelkich szkód poniesionych przez Zamawiającego lub osoby trzecie, powstałych w czasie wykonywania usług, a wynikłych z przyczyn leżących po stronie Wykonawcy,</w:t>
      </w:r>
    </w:p>
    <w:p w14:paraId="6F592A22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wykonywania usług utrzymania czystości z użyciem własnych środków czystości, materiałów, maszyn i urządzeń gwarantujących spełnienie wszelkich wymogów technologicznych oraz gwarantujących właściwą jakość usług.</w:t>
      </w:r>
    </w:p>
    <w:p w14:paraId="37ECA3E3" w14:textId="07C98737" w:rsidR="005D4DBB" w:rsidRPr="004B0D64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co najmniej jeden raz w tygodniu będzie przeprowadzać kontrolę prawidłowego wykonania </w:t>
      </w:r>
      <w:r w:rsidRPr="004B0D64">
        <w:rPr>
          <w:rFonts w:ascii="Calibri" w:hAnsi="Calibri" w:cs="Calibri"/>
          <w:sz w:val="22"/>
          <w:szCs w:val="22"/>
        </w:rPr>
        <w:t xml:space="preserve">powierzonych Wykonawcy prac, w wyniku której zostanie każdorazowo sporządzony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Raport kontroli (Załącznik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9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4B0D64">
        <w:rPr>
          <w:rFonts w:ascii="Calibri" w:hAnsi="Calibri" w:cs="Calibri"/>
          <w:sz w:val="22"/>
          <w:szCs w:val="22"/>
        </w:rPr>
        <w:t>. Wszelkie nieprawidłowości</w:t>
      </w:r>
      <w:r w:rsidR="000D1FE5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>w utrzymaniu czystości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>ujęte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 xml:space="preserve">w Raporcie, Wykonawca usunie w terminie wyznaczonym przez Zamawiającego. Każdorazowo kontrola wykonywana będzie przy udziale osoby upoważnionej ze strony Wykonawcy. Po tym terminie Zamawiający przeprowadzi ponowną kontrolę w wyniku czego zostanie sporządzony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Raport z </w:t>
      </w:r>
      <w:proofErr w:type="spellStart"/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rekontroli</w:t>
      </w:r>
      <w:proofErr w:type="spellEnd"/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(Załącznik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9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4B0D64">
        <w:rPr>
          <w:rFonts w:ascii="Calibri" w:hAnsi="Calibri" w:cs="Calibri"/>
          <w:sz w:val="22"/>
          <w:szCs w:val="22"/>
        </w:rPr>
        <w:t xml:space="preserve">. W przypadku niewykonania należycie usługi w wyznaczonym terminie Zamawiającemu przysługuje prawo do naliczania kar umownych zgodnie z zapisami umowy. </w:t>
      </w:r>
    </w:p>
    <w:p w14:paraId="0C581023" w14:textId="77777777" w:rsidR="005D4DBB" w:rsidRPr="004B0D64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4B0D64">
        <w:rPr>
          <w:rFonts w:ascii="Calibri" w:hAnsi="Calibri" w:cs="Calibri"/>
          <w:sz w:val="22"/>
          <w:szCs w:val="22"/>
        </w:rPr>
        <w:t xml:space="preserve">Zamawiający zastrzega sobie prawo do przeprowadzania kontroli ze zwiększoną częstotliwością w okresie zimowym (od 1 listopada do 31 marca). </w:t>
      </w:r>
    </w:p>
    <w:p w14:paraId="7B14D642" w14:textId="275AC47B" w:rsidR="009C7208" w:rsidRDefault="005D4DBB" w:rsidP="009C720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Każde niewykonanie bądź nienależyte wykonanie usługi uprawnia Zamawiającego</w:t>
      </w:r>
      <w:r w:rsidR="004B0D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do zaangażowania innych osób prawnych lub fizycznych w celu realizacji przedmiotu umowy (tzw. wykonanie zastępcze) z jednoczesnym zachowaniem prawa do naliczenia kar umownych. Kosztami wykonania zastępczego będzie obciążony Wykonawca.</w:t>
      </w:r>
    </w:p>
    <w:p w14:paraId="352AD870" w14:textId="0DA1A96E" w:rsidR="00BD41CA" w:rsidRPr="001D783C" w:rsidRDefault="00BD41CA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Zakres prac porządkowych obejmuje tereny wokół obiektów przy ulicach 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>(</w:t>
      </w:r>
      <w:r w:rsidR="004B0D64"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Załącznik 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nr </w:t>
      </w:r>
      <w:r w:rsidR="004B0D64"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6 Mapka terenu do </w:t>
      </w:r>
      <w:r w:rsidR="000D1FE5" w:rsidRPr="001D783C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1D783C">
        <w:rPr>
          <w:rFonts w:ascii="Calibri" w:hAnsi="Calibri" w:cs="Calibri"/>
          <w:sz w:val="22"/>
          <w:szCs w:val="22"/>
        </w:rPr>
        <w:t xml:space="preserve"> </w:t>
      </w:r>
    </w:p>
    <w:p w14:paraId="47BE22EB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Prądnicka 35-37 </w:t>
      </w:r>
    </w:p>
    <w:p w14:paraId="644E703A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Pielęgniarek 6 + podwórko + parking </w:t>
      </w:r>
    </w:p>
    <w:p w14:paraId="30345FA0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Pielęgniarek 7 </w:t>
      </w:r>
    </w:p>
    <w:p w14:paraId="64454EF2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15 + parking </w:t>
      </w:r>
    </w:p>
    <w:p w14:paraId="51F2813D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13a + parking </w:t>
      </w:r>
    </w:p>
    <w:p w14:paraId="5F54ED81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13b + parking </w:t>
      </w:r>
    </w:p>
    <w:p w14:paraId="582860BA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16, </w:t>
      </w:r>
    </w:p>
    <w:p w14:paraId="2013AADF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17E – Zębiec I (część) + parking </w:t>
      </w:r>
    </w:p>
    <w:p w14:paraId="2D8EE4AF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– 15B Portiernia, ul. Siemaszki 13c - Budynek Archiwum </w:t>
      </w:r>
    </w:p>
    <w:p w14:paraId="5DE7E5D7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 koło Domu Pielęgniarek + parking </w:t>
      </w:r>
    </w:p>
    <w:p w14:paraId="246941E6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17D koło budynku ,,Szkoły Rodzenia” + parking </w:t>
      </w:r>
    </w:p>
    <w:p w14:paraId="7511D165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Lądowiska dla helikopterów, teren obok SOR, przy garażach i tlenowni </w:t>
      </w:r>
    </w:p>
    <w:p w14:paraId="479AFC6A" w14:textId="439D2F6E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 wokół Budynku Siemaszki 17b (Patomorfologia, Prosektorium, Magazyny + parking </w:t>
      </w:r>
    </w:p>
    <w:p w14:paraId="632BD55B" w14:textId="77777777" w:rsidR="0047738C" w:rsidRDefault="00BD41CA" w:rsidP="00023A2E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Teren zielony dz. Nr 428/13, 428/15 (budynek obok Zębca I)</w:t>
      </w:r>
    </w:p>
    <w:p w14:paraId="23A4E551" w14:textId="50B6D282" w:rsidR="0047738C" w:rsidRPr="00B24256" w:rsidRDefault="0047738C" w:rsidP="0047738C">
      <w:pPr>
        <w:suppressAutoHyphens/>
        <w:spacing w:after="0" w:line="240" w:lineRule="auto"/>
        <w:ind w:left="709"/>
        <w:jc w:val="both"/>
      </w:pPr>
      <w:bookmarkStart w:id="2" w:name="_Hlk163475294"/>
      <w:r>
        <w:rPr>
          <w:sz w:val="22"/>
          <w:szCs w:val="22"/>
        </w:rPr>
        <w:t xml:space="preserve">Zamawiający zastrzega możliwość </w:t>
      </w:r>
      <w:r w:rsidRPr="00B24256">
        <w:rPr>
          <w:sz w:val="22"/>
          <w:szCs w:val="22"/>
        </w:rPr>
        <w:t>zmniejszenia powierzchni przeznaczonej do utrzymania w czystości</w:t>
      </w:r>
      <w:r>
        <w:rPr>
          <w:sz w:val="22"/>
          <w:szCs w:val="22"/>
        </w:rPr>
        <w:t xml:space="preserve"> terenu zewnętrznego </w:t>
      </w:r>
      <w:r w:rsidRPr="00B24256">
        <w:rPr>
          <w:sz w:val="22"/>
          <w:szCs w:val="22"/>
        </w:rPr>
        <w:t xml:space="preserve">na podstawie podpisanego przez Strony </w:t>
      </w:r>
      <w:r w:rsidRPr="000D1FE5">
        <w:rPr>
          <w:b/>
          <w:bCs/>
          <w:i/>
          <w:iCs/>
          <w:sz w:val="22"/>
          <w:szCs w:val="22"/>
        </w:rPr>
        <w:t xml:space="preserve">Wykazu powierzchni wyłączonej ze sprzątania (Załącznik nr 10 do </w:t>
      </w:r>
      <w:r w:rsidR="000D1FE5">
        <w:rPr>
          <w:b/>
          <w:bCs/>
          <w:i/>
          <w:iCs/>
          <w:sz w:val="22"/>
          <w:szCs w:val="22"/>
        </w:rPr>
        <w:t>OPZ</w:t>
      </w:r>
      <w:r w:rsidRPr="000D1FE5">
        <w:rPr>
          <w:b/>
          <w:bCs/>
          <w:i/>
          <w:iCs/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B24256">
        <w:rPr>
          <w:sz w:val="22"/>
          <w:szCs w:val="22"/>
        </w:rPr>
        <w:t>z powodu</w:t>
      </w:r>
      <w:r w:rsidR="000D1FE5">
        <w:rPr>
          <w:sz w:val="22"/>
          <w:szCs w:val="22"/>
        </w:rPr>
        <w:br/>
      </w:r>
      <w:r>
        <w:rPr>
          <w:sz w:val="22"/>
          <w:szCs w:val="22"/>
        </w:rPr>
        <w:t>m.in</w:t>
      </w:r>
      <w:r w:rsidRPr="00B24256">
        <w:rPr>
          <w:sz w:val="22"/>
          <w:szCs w:val="22"/>
        </w:rPr>
        <w:t xml:space="preserve"> remontu lub innych przyczyn</w:t>
      </w:r>
      <w:r>
        <w:rPr>
          <w:sz w:val="22"/>
          <w:szCs w:val="22"/>
        </w:rPr>
        <w:t>.</w:t>
      </w:r>
    </w:p>
    <w:bookmarkEnd w:id="2"/>
    <w:p w14:paraId="4B23683E" w14:textId="4D705B9C" w:rsidR="00BD41CA" w:rsidRPr="005D5785" w:rsidRDefault="00BD41CA" w:rsidP="0047738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Codzienne utrzymanie w czystości i porządku przy w/w obiektach dotyczy: </w:t>
      </w:r>
    </w:p>
    <w:p w14:paraId="2862FFE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Chodników </w:t>
      </w:r>
    </w:p>
    <w:p w14:paraId="7900BBB3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Podwórek </w:t>
      </w:r>
    </w:p>
    <w:p w14:paraId="2C2DC05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Parkingów </w:t>
      </w:r>
    </w:p>
    <w:p w14:paraId="7239467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Dróg wewnętrznych na terenie Szpitala </w:t>
      </w:r>
    </w:p>
    <w:p w14:paraId="1A5204AD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Ścieżek /stałych dojść/ </w:t>
      </w:r>
    </w:p>
    <w:p w14:paraId="578A1D9D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Terenów zielonych </w:t>
      </w:r>
    </w:p>
    <w:p w14:paraId="689EF5C9" w14:textId="65E3B983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>Lądowisko dla helikopterów teren obok SOR</w:t>
      </w:r>
      <w:r w:rsidR="00747275" w:rsidRPr="001D783C">
        <w:rPr>
          <w:rFonts w:ascii="Calibri" w:hAnsi="Calibri" w:cs="Calibri"/>
          <w:sz w:val="22"/>
          <w:szCs w:val="22"/>
        </w:rPr>
        <w:t xml:space="preserve"> (sposób postępowania przy pracach związanych z zimowym utrzymaniem płyty lądowiska opisano w pkt. B </w:t>
      </w:r>
      <w:r w:rsidR="00C33AA8" w:rsidRPr="001D783C">
        <w:rPr>
          <w:rFonts w:ascii="Calibri" w:hAnsi="Calibri" w:cs="Calibri"/>
          <w:sz w:val="22"/>
          <w:szCs w:val="22"/>
        </w:rPr>
        <w:t>20</w:t>
      </w:r>
      <w:r w:rsidR="00B333C8" w:rsidRPr="001D783C">
        <w:rPr>
          <w:rFonts w:ascii="Calibri" w:hAnsi="Calibri" w:cs="Calibri"/>
          <w:sz w:val="22"/>
          <w:szCs w:val="22"/>
        </w:rPr>
        <w:t>).</w:t>
      </w:r>
      <w:r w:rsidR="00747275" w:rsidRPr="001D783C">
        <w:rPr>
          <w:rFonts w:ascii="Calibri" w:hAnsi="Calibri" w:cs="Calibri"/>
          <w:sz w:val="22"/>
          <w:szCs w:val="22"/>
        </w:rPr>
        <w:t xml:space="preserve"> </w:t>
      </w:r>
    </w:p>
    <w:p w14:paraId="2920525E" w14:textId="13A8A32D" w:rsidR="00BD41CA" w:rsidRPr="005D5785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tereny do sprzątania - 16 153 m2 </w:t>
      </w:r>
    </w:p>
    <w:p w14:paraId="58049D37" w14:textId="77777777" w:rsidR="00BD41CA" w:rsidRPr="005D5785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B333C8">
        <w:rPr>
          <w:rFonts w:ascii="Calibri" w:hAnsi="Calibri" w:cs="Calibri"/>
          <w:sz w:val="22"/>
          <w:szCs w:val="22"/>
        </w:rPr>
        <w:t>w tym tereny miejskie - 4 870 m2</w:t>
      </w:r>
      <w:r w:rsidRPr="005D5785">
        <w:rPr>
          <w:rFonts w:ascii="Calibri" w:hAnsi="Calibri" w:cs="Calibri"/>
          <w:sz w:val="22"/>
          <w:szCs w:val="22"/>
        </w:rPr>
        <w:t xml:space="preserve"> </w:t>
      </w:r>
    </w:p>
    <w:p w14:paraId="4410223E" w14:textId="77777777" w:rsidR="00BD41CA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tereny do koszenia - 17 379 m2 </w:t>
      </w:r>
    </w:p>
    <w:p w14:paraId="419DFF7D" w14:textId="55E15273" w:rsidR="0029117E" w:rsidRPr="00A2267B" w:rsidRDefault="0029117E" w:rsidP="0029117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Zakres wykonywanych prac na w/w terenie szpitalnym obejmuje od poniedziałku do niedzieli</w:t>
      </w:r>
      <w:r w:rsid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t xml:space="preserve">(7 </w:t>
      </w:r>
      <w:r w:rsidRPr="00A2267B">
        <w:rPr>
          <w:rFonts w:ascii="Calibri" w:hAnsi="Calibri" w:cs="Calibri"/>
          <w:sz w:val="22"/>
          <w:szCs w:val="22"/>
        </w:rPr>
        <w:t>dni w tygodniu):</w:t>
      </w:r>
    </w:p>
    <w:p w14:paraId="655F2956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>Codzienne zamiatanie ulic, chodników, podwórek, parkingów.</w:t>
      </w:r>
    </w:p>
    <w:p w14:paraId="0EC1BAA9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 xml:space="preserve">Codzienne sprzątanie i mycie w poniżej wymienionych lokalizacjach oraz grabienie </w:t>
      </w:r>
      <w:r w:rsidRPr="00A2267B">
        <w:rPr>
          <w:rFonts w:ascii="Calibri" w:hAnsi="Calibri" w:cs="Calibri"/>
          <w:sz w:val="22"/>
          <w:szCs w:val="22"/>
        </w:rPr>
        <w:br/>
        <w:t>i wywożenie liści, gałęzi, trawy na bieżąco do najbliższej kompostowni (Gmina Kraków):</w:t>
      </w:r>
    </w:p>
    <w:p w14:paraId="2ED69CE0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Głównym Budynkiem Szpitala wraz z utrzymywaniem w czystości wycieraczek zewnętrznych oraz podwórka na zapleczu tegoż budynku,</w:t>
      </w:r>
    </w:p>
    <w:p w14:paraId="492A85F8" w14:textId="7F625CA6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dwóch wejść do Szpitalnego Oddziału Ratunkowego wraz z czyszczeniem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wycieraczek zewnętrznych,</w:t>
      </w:r>
    </w:p>
    <w:p w14:paraId="7DEDBFB8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schodków przed wejściem do Działu Kadr (wejście od strony torów),</w:t>
      </w:r>
    </w:p>
    <w:p w14:paraId="692D009F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sortowni,</w:t>
      </w:r>
    </w:p>
    <w:p w14:paraId="795EBBC3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archiwum,</w:t>
      </w:r>
    </w:p>
    <w:p w14:paraId="37E2548F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 xml:space="preserve">wejścia do rehabilitacji, </w:t>
      </w:r>
    </w:p>
    <w:p w14:paraId="1B87B62B" w14:textId="40644891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Domem Pielęgniarek, ul. Ks. Siemaszki 17</w:t>
      </w:r>
    </w:p>
    <w:p w14:paraId="2AD1A3E1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Ks. Siemaszki 13 a, b, 15, 15b, 16, 17b, 17d,</w:t>
      </w:r>
    </w:p>
    <w:p w14:paraId="3922A6E2" w14:textId="1393DEA9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Pielęgniarek 6, 7,</w:t>
      </w:r>
    </w:p>
    <w:p w14:paraId="0168FC81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Codzienne opróżnianie koszy na całym terenie szpitalnym, utrzymywanie koszy </w:t>
      </w:r>
      <w:r w:rsidRPr="00C351E8">
        <w:rPr>
          <w:rFonts w:ascii="Calibri" w:hAnsi="Calibri" w:cs="Calibri"/>
          <w:sz w:val="22"/>
          <w:szCs w:val="22"/>
        </w:rPr>
        <w:br/>
        <w:t>w czystości (wyposażenie koszy w worki).</w:t>
      </w:r>
    </w:p>
    <w:p w14:paraId="33AB9085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Koszenie na bieżąco terenów zielonych wraz z grabieniem i usuwaniem skoszonej trawy.</w:t>
      </w:r>
    </w:p>
    <w:p w14:paraId="57D405DF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Przekopywanie zadeptanych trawników wraz z zasianiem trawy.</w:t>
      </w:r>
    </w:p>
    <w:p w14:paraId="7BF23342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Przycinanie drzew, krzewów i żywopłotów, usuwanie samosiejek (tzw. pielęgnacja).</w:t>
      </w:r>
    </w:p>
    <w:p w14:paraId="15A55B12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Pielęgnacja istniejących rabat kwiatowych oraz drzewek i krzewów (wraz </w:t>
      </w:r>
      <w:r w:rsidRPr="00C351E8">
        <w:rPr>
          <w:rFonts w:ascii="Calibri" w:hAnsi="Calibri" w:cs="Calibri"/>
          <w:sz w:val="22"/>
          <w:szCs w:val="22"/>
        </w:rPr>
        <w:br/>
        <w:t>z podlewaniem) oraz ich nasadzenie (zakupionych przez Zamawiającego) przez osoby przeszkolone w prawidłowym utrzymywaniu i pielęgnacji drzew i krzewów.</w:t>
      </w:r>
    </w:p>
    <w:p w14:paraId="03A39131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lastRenderedPageBreak/>
        <w:t>Bieżące usuwanie liści, gałęzi, skoszonej trawy z całego terenu do najbliższej kompostowni (Gmina Kraków)</w:t>
      </w:r>
    </w:p>
    <w:p w14:paraId="3505BB80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Odchwaszczanie chodników, kostki brukowej oraz przy krawężnikach.</w:t>
      </w:r>
    </w:p>
    <w:p w14:paraId="37F6E7E8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Utrzymanie dachów i daszków w czystości, usuwanie zanieczyszczeń zwierzęcych i ptasich odchodów wraz z dezynfekcją, oraz czyszczenie kratek odwadniających.</w:t>
      </w:r>
    </w:p>
    <w:p w14:paraId="162B70EC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Mycie elewacji z ptasich odchodów itp. - wejście Główne (w miarę potrzeb).</w:t>
      </w:r>
    </w:p>
    <w:p w14:paraId="1B97C5B5" w14:textId="752FB33F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C</w:t>
      </w:r>
      <w:bookmarkStart w:id="3" w:name="_Hlk1613989451"/>
      <w:r w:rsidRPr="00C351E8">
        <w:rPr>
          <w:rFonts w:ascii="Calibri" w:hAnsi="Calibri" w:cs="Calibri"/>
          <w:sz w:val="22"/>
          <w:szCs w:val="22"/>
        </w:rPr>
        <w:t xml:space="preserve">zyszczenie </w:t>
      </w:r>
      <w:bookmarkEnd w:id="3"/>
      <w:r w:rsidRPr="00C351E8">
        <w:rPr>
          <w:rFonts w:ascii="Calibri" w:hAnsi="Calibri" w:cs="Calibri"/>
          <w:sz w:val="22"/>
          <w:szCs w:val="22"/>
        </w:rPr>
        <w:t xml:space="preserve">rynien (1395 </w:t>
      </w:r>
      <w:proofErr w:type="spellStart"/>
      <w:r w:rsidRPr="00C351E8">
        <w:rPr>
          <w:rFonts w:ascii="Calibri" w:hAnsi="Calibri" w:cs="Calibri"/>
          <w:sz w:val="22"/>
          <w:szCs w:val="22"/>
        </w:rPr>
        <w:t>mb</w:t>
      </w:r>
      <w:proofErr w:type="spellEnd"/>
      <w:r w:rsidRPr="00C351E8">
        <w:rPr>
          <w:rFonts w:ascii="Calibri" w:hAnsi="Calibri" w:cs="Calibri"/>
          <w:sz w:val="22"/>
          <w:szCs w:val="22"/>
        </w:rPr>
        <w:t>) oraz rur spustowych - (szt. 24) 2 razy w roku:</w:t>
      </w:r>
    </w:p>
    <w:p w14:paraId="0965972B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wiosna 24 marzec-25 kwiecień</w:t>
      </w:r>
      <w:r w:rsidR="00C351E8" w:rsidRPr="00A2267B">
        <w:rPr>
          <w:rFonts w:ascii="Calibri" w:hAnsi="Calibri" w:cs="Calibri"/>
          <w:sz w:val="22"/>
          <w:szCs w:val="22"/>
        </w:rPr>
        <w:t>,</w:t>
      </w:r>
    </w:p>
    <w:p w14:paraId="28887E88" w14:textId="15DA9C9B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jesień 24 październik – 25 listopad.</w:t>
      </w:r>
      <w:r w:rsidRPr="00A2267B">
        <w:rPr>
          <w:rFonts w:ascii="Calibri" w:hAnsi="Calibri" w:cs="Calibri"/>
          <w:sz w:val="22"/>
          <w:szCs w:val="22"/>
        </w:rPr>
        <w:br/>
        <w:t>Czyszczenie czyszczaków oraz wpustów dachowych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- przy każdorazowym czyszczeniu rynien, oraz w razie konieczności, dodatkowo na zlecenie Zamawiającego (w ramach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wynagrodzenia umownego).</w:t>
      </w:r>
    </w:p>
    <w:p w14:paraId="176AEFB7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>Odśnieżanie:</w:t>
      </w:r>
    </w:p>
    <w:p w14:paraId="2DFA9FC7" w14:textId="0E7DD1C2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Głównym Budynkiem Szpitala oraz podwórka na zapleczu tegoż budynku,</w:t>
      </w:r>
    </w:p>
    <w:p w14:paraId="4E432B84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dwóch wejść do Szpitalnego Oddziału Ratunkowego,</w:t>
      </w:r>
    </w:p>
    <w:p w14:paraId="75648B26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schodków przed wejściem do Działu Kadr (wejście od strony torów),</w:t>
      </w:r>
    </w:p>
    <w:p w14:paraId="1E742902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sortowni,</w:t>
      </w:r>
    </w:p>
    <w:p w14:paraId="7C63D08C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archiwum,</w:t>
      </w:r>
    </w:p>
    <w:p w14:paraId="554D8A93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 xml:space="preserve">wejścia do rehabilitacji, </w:t>
      </w:r>
    </w:p>
    <w:p w14:paraId="4584BDEE" w14:textId="1077376B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Domem Pielęgniarek, ul. Ks. Siemaszki 17</w:t>
      </w:r>
    </w:p>
    <w:p w14:paraId="2638B9D0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Ks. Siemaszki 13 a, b, 15, 15b, 16, 17b, 17d,</w:t>
      </w:r>
    </w:p>
    <w:p w14:paraId="7C7AFDD1" w14:textId="0BCBD861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Pielęgniarek 6, 7,</w:t>
      </w:r>
    </w:p>
    <w:p w14:paraId="15683FED" w14:textId="2CF6010E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Codzienne sprzątanie wokół kontenerów (odpady komunalne) ustawionych na zapleczu Szpitala, przy kamienicach ul. Pielęgniarek 7, ul. Ks. Siemaszki.13a,13b,15, oraz przy</w:t>
      </w:r>
      <w:r w:rsid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t>ul. Ks. Siemaszki 17b.</w:t>
      </w:r>
    </w:p>
    <w:p w14:paraId="5B692A75" w14:textId="0DFC4092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Codzienne oczyszczanie (włącznie z sobotą, niedzielą i świętami) ze śniegu, lodu i błota chodników, dróg wewnętrznych na terenie Szpitala, stałych ścieżek – dojść, usuwanie śliskości i gołoledzi (z wyłączeniem soli), usuwanie sopli lodowych i nawisów śnieżnych niezwłocznie po ich pojawieniu się (zabezpieczenie przejść podczas usuwania z dachu budynków </w:t>
      </w:r>
      <w:r w:rsidR="00C351E8" w:rsidRPr="00C351E8">
        <w:rPr>
          <w:rFonts w:ascii="Calibri" w:hAnsi="Calibri" w:cs="Calibri"/>
          <w:sz w:val="22"/>
          <w:szCs w:val="22"/>
        </w:rPr>
        <w:t>nawisów śnieżnych</w:t>
      </w:r>
      <w:r w:rsidRPr="00C351E8">
        <w:rPr>
          <w:rFonts w:ascii="Calibri" w:hAnsi="Calibri" w:cs="Calibri"/>
          <w:sz w:val="22"/>
          <w:szCs w:val="22"/>
        </w:rPr>
        <w:t xml:space="preserve"> i sopli lodowych). Zabezpieczanie na bieżąco </w:t>
      </w:r>
      <w:r w:rsidR="00C351E8" w:rsidRPr="00C351E8">
        <w:rPr>
          <w:rFonts w:ascii="Calibri" w:hAnsi="Calibri" w:cs="Calibri"/>
          <w:sz w:val="22"/>
          <w:szCs w:val="22"/>
        </w:rPr>
        <w:t>przejść,</w:t>
      </w:r>
      <w:r w:rsidRPr="00C351E8">
        <w:rPr>
          <w:rFonts w:ascii="Calibri" w:hAnsi="Calibri" w:cs="Calibri"/>
          <w:sz w:val="22"/>
          <w:szCs w:val="22"/>
        </w:rPr>
        <w:t xml:space="preserve"> aby nie stwarzało zagrożenia dla osób przechodzących. W przypadku intensywnych opadów śniegu należy odśnieżać na bieżąco, w sposób nieprzerwany (w tym </w:t>
      </w:r>
      <w:r w:rsidR="00C351E8" w:rsidRPr="00C351E8">
        <w:rPr>
          <w:rFonts w:ascii="Calibri" w:hAnsi="Calibri" w:cs="Calibri"/>
          <w:sz w:val="22"/>
          <w:szCs w:val="22"/>
        </w:rPr>
        <w:t>również w</w:t>
      </w:r>
      <w:r w:rsidRPr="00C351E8">
        <w:rPr>
          <w:rFonts w:ascii="Calibri" w:hAnsi="Calibri" w:cs="Calibri"/>
          <w:sz w:val="22"/>
          <w:szCs w:val="22"/>
        </w:rPr>
        <w:t xml:space="preserve"> dni ustawowo wolne od pracy) przez całą dobę, bez </w:t>
      </w:r>
      <w:bookmarkStart w:id="4" w:name="_Hlk1613986431"/>
      <w:r w:rsidRPr="00C351E8">
        <w:rPr>
          <w:rFonts w:ascii="Calibri" w:hAnsi="Calibri" w:cs="Calibri"/>
          <w:sz w:val="22"/>
          <w:szCs w:val="22"/>
        </w:rPr>
        <w:t>dodatkowego zlecenia Zamawiającego</w:t>
      </w:r>
      <w:bookmarkEnd w:id="4"/>
      <w:r w:rsidRPr="00C351E8">
        <w:rPr>
          <w:rFonts w:ascii="Calibri" w:hAnsi="Calibri" w:cs="Calibri"/>
          <w:sz w:val="22"/>
          <w:szCs w:val="22"/>
        </w:rPr>
        <w:t xml:space="preserve">, aż do momentu gdy opady znikną i zalegający śnieg zostanie usunięty).                </w:t>
      </w:r>
    </w:p>
    <w:p w14:paraId="6C8EAFA8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Odśnieżanie dachów i daszków budynków Szpitala, zgodnie z obowiązującym prawem</w:t>
      </w:r>
      <w:r w:rsidRPr="00C351E8">
        <w:rPr>
          <w:rFonts w:ascii="Calibri" w:hAnsi="Calibri" w:cs="Calibri"/>
          <w:sz w:val="22"/>
          <w:szCs w:val="22"/>
        </w:rPr>
        <w:br/>
        <w:t>budowlanym, zawsze po większych opadach śniegu (zabezpieczenie przejść w trakcie</w:t>
      </w:r>
      <w:r w:rsidRPr="00C351E8">
        <w:rPr>
          <w:rFonts w:ascii="Calibri" w:hAnsi="Calibri" w:cs="Calibri"/>
          <w:sz w:val="22"/>
          <w:szCs w:val="22"/>
        </w:rPr>
        <w:br/>
        <w:t>usuwania śniegu, aby nie stwarzało to zagrożenia dla osób przechodzących). Czas dojazdu</w:t>
      </w:r>
      <w:r w:rsidRPr="00C351E8">
        <w:rPr>
          <w:rFonts w:ascii="Calibri" w:hAnsi="Calibri" w:cs="Calibri"/>
          <w:sz w:val="22"/>
          <w:szCs w:val="22"/>
        </w:rPr>
        <w:br/>
        <w:t>na interwencję nie później niż do 1 godziny od momentu zgłoszenia.</w:t>
      </w:r>
    </w:p>
    <w:p w14:paraId="38F5A21D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Pryzmowanie śniegu wraz z jego wywozem.</w:t>
      </w:r>
    </w:p>
    <w:p w14:paraId="42590388" w14:textId="0BE4C90F" w:rsidR="0029117E" w:rsidRPr="0029117E" w:rsidRDefault="0029117E" w:rsidP="00C351E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color w:val="EE0000"/>
        </w:rPr>
      </w:pPr>
      <w:r w:rsidRPr="0029117E">
        <w:rPr>
          <w:rFonts w:ascii="Calibri" w:hAnsi="Calibri" w:cs="Calibri"/>
          <w:color w:val="EE0000"/>
          <w:sz w:val="22"/>
          <w:szCs w:val="22"/>
        </w:rPr>
        <w:t xml:space="preserve"> </w:t>
      </w:r>
      <w:r w:rsidRPr="00C351E8">
        <w:rPr>
          <w:rFonts w:ascii="Calibri" w:hAnsi="Calibri" w:cs="Calibri"/>
          <w:sz w:val="22"/>
          <w:szCs w:val="22"/>
        </w:rPr>
        <w:t>Czynności wymienione w pkt.</w:t>
      </w:r>
      <w:r w:rsidR="008B07AE">
        <w:rPr>
          <w:rFonts w:ascii="Calibri" w:hAnsi="Calibri" w:cs="Calibri"/>
          <w:sz w:val="22"/>
          <w:szCs w:val="22"/>
        </w:rPr>
        <w:t xml:space="preserve"> 18 </w:t>
      </w:r>
      <w:proofErr w:type="spellStart"/>
      <w:r w:rsidR="008B07AE">
        <w:rPr>
          <w:rFonts w:ascii="Calibri" w:hAnsi="Calibri" w:cs="Calibri"/>
          <w:sz w:val="22"/>
          <w:szCs w:val="22"/>
        </w:rPr>
        <w:t>p</w:t>
      </w:r>
      <w:r w:rsidR="004B0D64">
        <w:rPr>
          <w:rFonts w:ascii="Calibri" w:hAnsi="Calibri" w:cs="Calibri"/>
          <w:sz w:val="22"/>
          <w:szCs w:val="22"/>
        </w:rPr>
        <w:t>.</w:t>
      </w:r>
      <w:r w:rsidR="008B07AE">
        <w:rPr>
          <w:rFonts w:ascii="Calibri" w:hAnsi="Calibri" w:cs="Calibri"/>
          <w:sz w:val="22"/>
          <w:szCs w:val="22"/>
        </w:rPr>
        <w:t>pkt</w:t>
      </w:r>
      <w:proofErr w:type="spellEnd"/>
      <w:r w:rsidR="008B07AE">
        <w:rPr>
          <w:rFonts w:ascii="Calibri" w:hAnsi="Calibri" w:cs="Calibri"/>
          <w:sz w:val="22"/>
          <w:szCs w:val="22"/>
        </w:rPr>
        <w:t>. m Odśnieżanie</w:t>
      </w:r>
      <w:r w:rsidRPr="00C351E8">
        <w:rPr>
          <w:rFonts w:ascii="Calibri" w:hAnsi="Calibri" w:cs="Calibri"/>
          <w:sz w:val="22"/>
          <w:szCs w:val="22"/>
        </w:rPr>
        <w:t xml:space="preserve"> należy wykonać w godzinach od 5.30 do 7.30 pozostał</w:t>
      </w:r>
      <w:r w:rsidR="008B07AE">
        <w:rPr>
          <w:rFonts w:ascii="Calibri" w:hAnsi="Calibri" w:cs="Calibri"/>
          <w:sz w:val="22"/>
          <w:szCs w:val="22"/>
        </w:rPr>
        <w:t xml:space="preserve">e </w:t>
      </w:r>
      <w:r w:rsidRPr="00C351E8">
        <w:rPr>
          <w:rFonts w:ascii="Calibri" w:hAnsi="Calibri" w:cs="Calibri"/>
          <w:sz w:val="22"/>
          <w:szCs w:val="22"/>
        </w:rPr>
        <w:t>prace na bieżąco do godziny 16. Po godzinie 16 zobowiązuje się Wykonawcę do obserwacji</w:t>
      </w:r>
      <w:r w:rsidR="008B07AE">
        <w:rPr>
          <w:rFonts w:ascii="Calibri" w:hAnsi="Calibri" w:cs="Calibri"/>
          <w:sz w:val="22"/>
          <w:szCs w:val="22"/>
        </w:rPr>
        <w:t xml:space="preserve"> </w:t>
      </w:r>
      <w:r w:rsidRPr="00C351E8">
        <w:rPr>
          <w:rFonts w:ascii="Calibri" w:hAnsi="Calibri" w:cs="Calibri"/>
          <w:sz w:val="22"/>
          <w:szCs w:val="22"/>
        </w:rPr>
        <w:t>pogody. W razie opadów śniegu, wichury itp. do usunięcia skutków w/w czynników,</w:t>
      </w:r>
      <w:r w:rsidRPr="00C351E8">
        <w:rPr>
          <w:rFonts w:ascii="Calibri" w:hAnsi="Calibri" w:cs="Calibri"/>
          <w:sz w:val="22"/>
          <w:szCs w:val="22"/>
        </w:rPr>
        <w:br/>
        <w:t>celem niedopuszczenia do zagrożenia zdrowia lub życia. W r</w:t>
      </w:r>
      <w:bookmarkStart w:id="5" w:name="_Hlk161398703"/>
      <w:r w:rsidRPr="00C351E8">
        <w:rPr>
          <w:rFonts w:ascii="Calibri" w:hAnsi="Calibri" w:cs="Calibri"/>
          <w:sz w:val="22"/>
          <w:szCs w:val="22"/>
        </w:rPr>
        <w:t xml:space="preserve">azie sytuacji awaryjnej </w:t>
      </w:r>
      <w:bookmarkEnd w:id="5"/>
      <w:r w:rsidRPr="00C351E8">
        <w:rPr>
          <w:rFonts w:ascii="Calibri" w:hAnsi="Calibri" w:cs="Calibri"/>
          <w:sz w:val="22"/>
          <w:szCs w:val="22"/>
        </w:rPr>
        <w:t>(duże opady śniegu, gołoledź, wichury) Zamawiający ma prawo wezwać Wykonawcę do</w:t>
      </w:r>
      <w:r w:rsidRP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lastRenderedPageBreak/>
        <w:t xml:space="preserve">natychmiastowego usunięcia utrudnień, nie później niż do 2 godzin od momentu zgłoszenia. Za zwłokę w wykonaniu czynności wchodzących w zakres prac i </w:t>
      </w:r>
      <w:r w:rsidR="008B07AE" w:rsidRPr="00C351E8">
        <w:rPr>
          <w:rFonts w:ascii="Calibri" w:hAnsi="Calibri" w:cs="Calibri"/>
          <w:sz w:val="22"/>
          <w:szCs w:val="22"/>
        </w:rPr>
        <w:t>nie</w:t>
      </w:r>
      <w:r w:rsidR="008B07AE">
        <w:rPr>
          <w:rFonts w:ascii="Calibri" w:hAnsi="Calibri" w:cs="Calibri"/>
          <w:sz w:val="22"/>
          <w:szCs w:val="22"/>
        </w:rPr>
        <w:t>wykonaniu</w:t>
      </w:r>
      <w:r w:rsidRPr="00C351E8">
        <w:rPr>
          <w:rFonts w:ascii="Calibri" w:hAnsi="Calibri" w:cs="Calibri"/>
          <w:sz w:val="22"/>
          <w:szCs w:val="22"/>
        </w:rPr>
        <w:t xml:space="preserve"> jej </w:t>
      </w:r>
      <w:r w:rsidRPr="00C351E8">
        <w:rPr>
          <w:rFonts w:ascii="Calibri" w:hAnsi="Calibri" w:cs="Calibri"/>
          <w:sz w:val="22"/>
          <w:szCs w:val="22"/>
        </w:rPr>
        <w:br/>
        <w:t>w terminie Wykonawca zapłaci karę zgodnie z zapisami umowy.</w:t>
      </w:r>
    </w:p>
    <w:p w14:paraId="299F3DD4" w14:textId="0BD5AF13" w:rsidR="00BD41CA" w:rsidRPr="00C351E8" w:rsidRDefault="00BD41CA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  <w:u w:val="single"/>
        </w:rPr>
      </w:pPr>
      <w:r w:rsidRPr="00C351E8">
        <w:rPr>
          <w:rFonts w:ascii="Calibri" w:hAnsi="Calibri" w:cs="Calibri"/>
          <w:sz w:val="22"/>
          <w:szCs w:val="22"/>
          <w:u w:val="single"/>
        </w:rPr>
        <w:t xml:space="preserve">Sposób postępowania przy pracach związanych z zimowym utrzymaniem płyty lądowiska: </w:t>
      </w:r>
    </w:p>
    <w:p w14:paraId="5D13B5F2" w14:textId="237EC98A" w:rsidR="00BD41CA" w:rsidRPr="00C351E8" w:rsidRDefault="00747275" w:rsidP="00023A2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l</w:t>
      </w:r>
      <w:r w:rsidR="00BD41CA" w:rsidRPr="00C351E8">
        <w:rPr>
          <w:rFonts w:ascii="Calibri" w:hAnsi="Calibri" w:cs="Calibri"/>
          <w:sz w:val="22"/>
          <w:szCs w:val="22"/>
        </w:rPr>
        <w:t>ądowisko i droga transportu do Szpitalnego Oddziału Ratunkowego ma być utrzymana</w:t>
      </w:r>
      <w:r w:rsidR="00690971">
        <w:rPr>
          <w:rFonts w:ascii="Calibri" w:hAnsi="Calibri" w:cs="Calibri"/>
          <w:sz w:val="22"/>
          <w:szCs w:val="22"/>
        </w:rPr>
        <w:br/>
      </w:r>
      <w:r w:rsidR="00BD41CA" w:rsidRPr="00C351E8">
        <w:rPr>
          <w:rFonts w:ascii="Calibri" w:hAnsi="Calibri" w:cs="Calibri"/>
          <w:sz w:val="22"/>
          <w:szCs w:val="22"/>
        </w:rPr>
        <w:t>w czystości</w:t>
      </w:r>
      <w:r w:rsidRPr="00C351E8">
        <w:rPr>
          <w:rFonts w:ascii="Calibri" w:hAnsi="Calibri" w:cs="Calibri"/>
          <w:sz w:val="22"/>
          <w:szCs w:val="22"/>
        </w:rPr>
        <w:t>,</w:t>
      </w:r>
    </w:p>
    <w:p w14:paraId="0D8EE6C2" w14:textId="5F5258C3" w:rsidR="00747275" w:rsidRPr="001D783C" w:rsidRDefault="00747275" w:rsidP="001D783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</w:t>
      </w:r>
      <w:r w:rsidR="00BD41CA" w:rsidRPr="00C351E8">
        <w:rPr>
          <w:rFonts w:ascii="Calibri" w:hAnsi="Calibri" w:cs="Calibri"/>
          <w:sz w:val="22"/>
          <w:szCs w:val="22"/>
        </w:rPr>
        <w:t xml:space="preserve">łyta lądowiska i droga transportowa do SOR winna być wolna od jakichkolwiek </w:t>
      </w:r>
      <w:r w:rsidR="00C351E8" w:rsidRPr="00C351E8">
        <w:rPr>
          <w:rFonts w:ascii="Calibri" w:hAnsi="Calibri" w:cs="Calibri"/>
          <w:sz w:val="22"/>
          <w:szCs w:val="22"/>
        </w:rPr>
        <w:t>luźnych przedmiotów</w:t>
      </w:r>
      <w:r w:rsidR="00BD41CA" w:rsidRPr="00C351E8">
        <w:rPr>
          <w:rFonts w:ascii="Calibri" w:hAnsi="Calibri" w:cs="Calibri"/>
          <w:sz w:val="22"/>
          <w:szCs w:val="22"/>
        </w:rPr>
        <w:t xml:space="preserve"> oraz innych obiektów, które mogłyby stanowić przeszkodę lotniczą i stwarzać</w:t>
      </w:r>
      <w:r w:rsidRPr="00C351E8">
        <w:rPr>
          <w:rFonts w:ascii="Calibri" w:hAnsi="Calibri" w:cs="Calibri"/>
          <w:sz w:val="22"/>
          <w:szCs w:val="22"/>
        </w:rPr>
        <w:t xml:space="preserve"> </w:t>
      </w:r>
      <w:r w:rsidR="00BD41CA" w:rsidRPr="00C351E8">
        <w:rPr>
          <w:rFonts w:ascii="Calibri" w:hAnsi="Calibri" w:cs="Calibri"/>
          <w:sz w:val="22"/>
          <w:szCs w:val="22"/>
        </w:rPr>
        <w:t>zagrożenie dla lądującego śmigłowca ratunkowego lub mogłyby być przesunięte przez podmuch powietrza pod wirnikowego i spaść na osoby znajdujące się obok lądowiska</w:t>
      </w:r>
      <w:r w:rsidR="001D783C">
        <w:rPr>
          <w:rFonts w:ascii="Calibri" w:hAnsi="Calibri" w:cs="Calibri"/>
          <w:sz w:val="22"/>
          <w:szCs w:val="22"/>
        </w:rPr>
        <w:t>.</w:t>
      </w:r>
    </w:p>
    <w:p w14:paraId="6C428C43" w14:textId="77777777" w:rsidR="005826C7" w:rsidRPr="005D5785" w:rsidRDefault="005826C7" w:rsidP="00023A2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POZOSTAŁE WYMAGANIA I WARUNKI REALIZACJI USŁUG: </w:t>
      </w:r>
    </w:p>
    <w:p w14:paraId="500BE4F8" w14:textId="0A1E8243" w:rsidR="005826C7" w:rsidRPr="005D5785" w:rsidRDefault="005826C7" w:rsidP="00023A2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ponosi koszty zakupu i dostawy wszystkich środków i materiałów używanych do realizacji usługi, w tym</w:t>
      </w:r>
      <w:r w:rsidR="00A70ADB" w:rsidRPr="005D5785">
        <w:rPr>
          <w:rFonts w:ascii="Calibri" w:hAnsi="Calibri" w:cs="Calibri"/>
          <w:sz w:val="22"/>
          <w:szCs w:val="22"/>
        </w:rPr>
        <w:t xml:space="preserve"> m.in.</w:t>
      </w:r>
      <w:r w:rsidRPr="005D5785">
        <w:rPr>
          <w:rFonts w:ascii="Calibri" w:hAnsi="Calibri" w:cs="Calibri"/>
          <w:sz w:val="22"/>
          <w:szCs w:val="22"/>
        </w:rPr>
        <w:t xml:space="preserve">: </w:t>
      </w:r>
    </w:p>
    <w:p w14:paraId="735BD708" w14:textId="265ED356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środków do mycia, dezynfekcji, odkamieniania, doczyszczania i konserwacji podłóg </w:t>
      </w:r>
    </w:p>
    <w:p w14:paraId="25553F0D" w14:textId="58215677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materiałów oraz sprzętu ręcznego i mechanicznego</w:t>
      </w:r>
      <w:r w:rsidR="00D409C8" w:rsidRPr="005D5785">
        <w:rPr>
          <w:rFonts w:ascii="Calibri" w:hAnsi="Calibri" w:cs="Calibri"/>
          <w:sz w:val="22"/>
          <w:szCs w:val="22"/>
        </w:rPr>
        <w:t xml:space="preserve"> utrzymania czystości dostosowany do specyfiki, rodzaju i ilości sprzątanych pomieszczeń, </w:t>
      </w:r>
    </w:p>
    <w:p w14:paraId="526093FD" w14:textId="25D69AAA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odzieży roboczej dla pracowników, jej prania oraz środków ochrony osobiste</w:t>
      </w:r>
      <w:r w:rsidR="00823345" w:rsidRPr="007349B7">
        <w:rPr>
          <w:rFonts w:ascii="Calibri" w:hAnsi="Calibri" w:cs="Calibri"/>
          <w:sz w:val="22"/>
          <w:szCs w:val="22"/>
        </w:rPr>
        <w:t xml:space="preserve">j </w:t>
      </w:r>
      <w:r w:rsidR="00823345" w:rsidRPr="007349B7">
        <w:rPr>
          <w:rFonts w:ascii="Calibri" w:hAnsi="Calibri" w:cs="Calibri"/>
          <w:sz w:val="22"/>
          <w:szCs w:val="22"/>
        </w:rPr>
        <w:br/>
      </w:r>
      <w:r w:rsidRPr="007349B7">
        <w:rPr>
          <w:rFonts w:ascii="Calibri" w:hAnsi="Calibri" w:cs="Calibri"/>
          <w:sz w:val="22"/>
          <w:szCs w:val="22"/>
        </w:rPr>
        <w:t>(z wyłączeniem środków ochrony osobistej niezbędnych przy izolacji pacjentów</w:t>
      </w:r>
      <w:r w:rsidR="00A70ADB" w:rsidRPr="007349B7">
        <w:rPr>
          <w:rFonts w:ascii="Calibri" w:hAnsi="Calibri" w:cs="Calibri"/>
          <w:sz w:val="22"/>
          <w:szCs w:val="22"/>
        </w:rPr>
        <w:t>),</w:t>
      </w:r>
    </w:p>
    <w:p w14:paraId="5E1A2893" w14:textId="7B1F6715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worków na odpady</w:t>
      </w:r>
      <w:r w:rsidR="00E125AC" w:rsidRPr="005D5785">
        <w:rPr>
          <w:rFonts w:ascii="Calibri" w:hAnsi="Calibri" w:cs="Calibri"/>
          <w:sz w:val="22"/>
          <w:szCs w:val="22"/>
        </w:rPr>
        <w:t xml:space="preserve"> komunalne i medyczne</w:t>
      </w:r>
      <w:r w:rsidR="00D409C8" w:rsidRPr="005D5785">
        <w:rPr>
          <w:rFonts w:ascii="Calibri" w:hAnsi="Calibri" w:cs="Calibri"/>
          <w:sz w:val="22"/>
          <w:szCs w:val="22"/>
        </w:rPr>
        <w:t xml:space="preserve"> oraz</w:t>
      </w:r>
      <w:r w:rsidRPr="005D5785">
        <w:rPr>
          <w:rFonts w:ascii="Calibri" w:hAnsi="Calibri" w:cs="Calibri"/>
          <w:sz w:val="22"/>
          <w:szCs w:val="22"/>
        </w:rPr>
        <w:t xml:space="preserve"> etykiet na worki </w:t>
      </w:r>
      <w:r w:rsidR="000C723D" w:rsidRPr="005D5785">
        <w:rPr>
          <w:rFonts w:ascii="Calibri" w:hAnsi="Calibri" w:cs="Calibri"/>
          <w:sz w:val="22"/>
          <w:szCs w:val="22"/>
        </w:rPr>
        <w:t xml:space="preserve">zgodnie z obowiązującymi procedurami w </w:t>
      </w:r>
      <w:r w:rsidR="000C723D" w:rsidRPr="00C33AA8">
        <w:rPr>
          <w:rFonts w:ascii="Calibri" w:hAnsi="Calibri" w:cs="Calibri"/>
          <w:sz w:val="22"/>
          <w:szCs w:val="22"/>
        </w:rPr>
        <w:t xml:space="preserve">Szpitalu 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>stanowią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cymi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załącznik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od 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nr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1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do nr 3 OPZ</w:t>
      </w:r>
      <w:r w:rsidR="000C723D" w:rsidRPr="00C33AA8">
        <w:rPr>
          <w:rFonts w:ascii="Calibri" w:hAnsi="Calibri" w:cs="Calibri"/>
          <w:sz w:val="22"/>
          <w:szCs w:val="22"/>
        </w:rPr>
        <w:t xml:space="preserve"> w wielkości</w:t>
      </w:r>
      <w:r w:rsidR="000C723D" w:rsidRPr="005D5785">
        <w:rPr>
          <w:rFonts w:ascii="Calibri" w:hAnsi="Calibri" w:cs="Calibri"/>
          <w:sz w:val="22"/>
          <w:szCs w:val="22"/>
        </w:rPr>
        <w:t xml:space="preserve"> i ilości dostosowanej do potrzeb Zamawiającego i zapewniającej należyte</w:t>
      </w:r>
      <w:r w:rsidR="001B6381" w:rsidRPr="005D5785">
        <w:rPr>
          <w:rFonts w:ascii="Calibri" w:hAnsi="Calibri" w:cs="Calibri"/>
          <w:sz w:val="22"/>
          <w:szCs w:val="22"/>
        </w:rPr>
        <w:t xml:space="preserve"> </w:t>
      </w:r>
      <w:r w:rsidR="000C723D" w:rsidRPr="005D5785">
        <w:rPr>
          <w:rFonts w:ascii="Calibri" w:hAnsi="Calibri" w:cs="Calibri"/>
          <w:sz w:val="22"/>
          <w:szCs w:val="22"/>
        </w:rPr>
        <w:t>wykonywanie usługi sprzątania</w:t>
      </w:r>
      <w:r w:rsidR="00D409C8" w:rsidRPr="005D5785">
        <w:rPr>
          <w:rFonts w:ascii="Calibri" w:hAnsi="Calibri" w:cs="Calibri"/>
          <w:sz w:val="22"/>
          <w:szCs w:val="22"/>
        </w:rPr>
        <w:t xml:space="preserve"> w kolorach wskazanych w procedurze Zamawiającego. Odpady powinny być segregowane w miejscu ich powstawania. Worki powinny być umieszczone na stelażu lub sztywnym pojemniku i wywinięte w taki sposób, aby ich górna wywinięta krawędź (ok. 20 cm) nie uległa skażeniu. </w:t>
      </w:r>
      <w:r w:rsidR="001B6381" w:rsidRPr="005D5785">
        <w:rPr>
          <w:rFonts w:ascii="Calibri" w:hAnsi="Calibri" w:cs="Calibri"/>
          <w:sz w:val="22"/>
          <w:szCs w:val="22"/>
        </w:rPr>
        <w:t xml:space="preserve">Przedmioty ostre winny być zbierane do specjalnych pojemników odpornych na przebicie. </w:t>
      </w:r>
      <w:r w:rsidR="001B6381" w:rsidRPr="00C33AA8">
        <w:rPr>
          <w:rFonts w:ascii="Calibri" w:hAnsi="Calibri" w:cs="Calibri"/>
          <w:sz w:val="22"/>
          <w:szCs w:val="22"/>
        </w:rPr>
        <w:t>Pojemniki zapewnia Zamawiający.</w:t>
      </w:r>
      <w:r w:rsidR="001B6381" w:rsidRPr="005D5785">
        <w:rPr>
          <w:rFonts w:ascii="Calibri" w:hAnsi="Calibri" w:cs="Calibri"/>
          <w:sz w:val="22"/>
          <w:szCs w:val="22"/>
        </w:rPr>
        <w:t xml:space="preserve"> Pojemniki i worki należy wymieniać na nowe po napełnieniu do 2/3 objętości (worki nie rzadziej niż jedne raz dziennie, pojemniki co 72 godziny). Niedopuszczalne jest otwarcie raz zamkniętych pojemników lub worków. Wykonawca zapewnia samoprzylepne etykiety do oznakowania worków i pojemników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>z odpadami medycznymi i komunalnymi, które muszą zawierać informacje wskazane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>w poglądowych WZORACH ETYKIET. W przypadku uszkodzenia worka lub pojemnika należy go umieścić w większym nieuszkodzonym worku w tym samym kolorze lub pojemniku i opisać. Zabrania się ręcznego przenoszenia worków, przesuwania po podłodze, w tym celu należy stosować zamknięte, opisane kontenery i wózki. Usuwanie z pomieszczeń, zbiórka i segregacja w workach i/lub pojemnikach zgodnie z ustaloną kolorystyką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 xml:space="preserve">i oznakowanie odpadów medycznych i komunalnych, zgodnie z obowiązująca w Szpitalu Procedurą; transport odpadów do miejsca magazynowania, </w:t>
      </w:r>
    </w:p>
    <w:p w14:paraId="2C937D2C" w14:textId="60BAB4F3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do myjko-dezynfektorów </w:t>
      </w:r>
    </w:p>
    <w:p w14:paraId="6F761E02" w14:textId="1588335D" w:rsidR="001B6381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preparatów do higienicznego mycia rąk (uzupełnianych w dozownikach</w:t>
      </w:r>
      <w:r w:rsidR="0082334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podajnikach)</w:t>
      </w:r>
      <w:r w:rsidR="00D409C8" w:rsidRPr="005D5785">
        <w:rPr>
          <w:rFonts w:ascii="Calibri" w:hAnsi="Calibri" w:cs="Calibri"/>
          <w:sz w:val="22"/>
          <w:szCs w:val="22"/>
        </w:rPr>
        <w:t xml:space="preserve">. </w:t>
      </w:r>
      <w:r w:rsidR="001B6381" w:rsidRPr="005D5785">
        <w:rPr>
          <w:rFonts w:ascii="Calibri" w:hAnsi="Calibri" w:cs="Calibri"/>
          <w:sz w:val="22"/>
          <w:szCs w:val="22"/>
        </w:rPr>
        <w:t xml:space="preserve">Zapewnienie i uzupełnianie mydła do higienicznego mycia rąk wraz z dozownikami. </w:t>
      </w:r>
      <w:r w:rsidR="001B6381" w:rsidRPr="007349B7">
        <w:rPr>
          <w:rFonts w:ascii="Calibri" w:hAnsi="Calibri" w:cs="Calibri"/>
          <w:sz w:val="22"/>
          <w:szCs w:val="22"/>
        </w:rPr>
        <w:t xml:space="preserve">Preparat do higienicznej i chirurgicznej dezynfekcji rąk pracowników szpitala zapewnia </w:t>
      </w:r>
      <w:r w:rsidR="00370EAF" w:rsidRPr="007349B7">
        <w:rPr>
          <w:rFonts w:ascii="Calibri" w:hAnsi="Calibri" w:cs="Calibri"/>
          <w:sz w:val="22"/>
          <w:szCs w:val="22"/>
        </w:rPr>
        <w:t>Zamawiający, mydło dostarcza Wykonawca</w:t>
      </w:r>
      <w:r w:rsidR="00DB1041" w:rsidRPr="007349B7">
        <w:rPr>
          <w:rFonts w:ascii="Calibri" w:hAnsi="Calibri" w:cs="Calibri"/>
          <w:sz w:val="22"/>
          <w:szCs w:val="22"/>
        </w:rPr>
        <w:t>.</w:t>
      </w:r>
    </w:p>
    <w:p w14:paraId="7AB0FB77" w14:textId="223C6A7A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papieru toaletowego, ręczników jednorazowych </w:t>
      </w:r>
      <w:r w:rsidR="00823345" w:rsidRPr="007349B7">
        <w:rPr>
          <w:rFonts w:ascii="Calibri" w:hAnsi="Calibri" w:cs="Calibri"/>
          <w:sz w:val="22"/>
          <w:szCs w:val="22"/>
        </w:rPr>
        <w:t>(</w:t>
      </w:r>
      <w:r w:rsidR="00370EAF" w:rsidRPr="007349B7">
        <w:rPr>
          <w:rFonts w:ascii="Calibri" w:hAnsi="Calibri" w:cs="Calibri"/>
          <w:sz w:val="22"/>
          <w:szCs w:val="22"/>
        </w:rPr>
        <w:t xml:space="preserve">białe, </w:t>
      </w:r>
      <w:r w:rsidR="00823345" w:rsidRPr="007349B7">
        <w:rPr>
          <w:rFonts w:ascii="Calibri" w:hAnsi="Calibri" w:cs="Calibri"/>
          <w:sz w:val="22"/>
          <w:szCs w:val="22"/>
        </w:rPr>
        <w:t>niepylące, dopuszczone do stosowania w podmiotach leczniczych)</w:t>
      </w:r>
      <w:r w:rsidR="00DB1041" w:rsidRPr="007349B7">
        <w:rPr>
          <w:rFonts w:ascii="Calibri" w:hAnsi="Calibri" w:cs="Calibri"/>
          <w:sz w:val="22"/>
          <w:szCs w:val="22"/>
        </w:rPr>
        <w:t xml:space="preserve">. </w:t>
      </w:r>
      <w:r w:rsidR="001B6381" w:rsidRPr="007349B7">
        <w:rPr>
          <w:rFonts w:ascii="Calibri" w:hAnsi="Calibri" w:cs="Calibri"/>
          <w:sz w:val="22"/>
          <w:szCs w:val="22"/>
        </w:rPr>
        <w:t xml:space="preserve">Zapewnienie i uzupełnianie ręczników papierowych i papieru toaletowego </w:t>
      </w:r>
      <w:r w:rsidR="00D409C8" w:rsidRPr="007349B7">
        <w:rPr>
          <w:rFonts w:ascii="Calibri" w:hAnsi="Calibri" w:cs="Calibri"/>
          <w:sz w:val="22"/>
          <w:szCs w:val="22"/>
        </w:rPr>
        <w:t>wraz z pojemnikami</w:t>
      </w:r>
      <w:r w:rsidR="001B6381" w:rsidRPr="007349B7">
        <w:rPr>
          <w:rFonts w:ascii="Calibri" w:hAnsi="Calibri" w:cs="Calibri"/>
          <w:sz w:val="22"/>
          <w:szCs w:val="22"/>
        </w:rPr>
        <w:t>. Przed każdym uzupełnieniem mycie i dezynfekcja podajników i dozowników wewnątrz</w:t>
      </w:r>
      <w:r w:rsidR="00D409C8" w:rsidRPr="007349B7">
        <w:rPr>
          <w:rFonts w:ascii="Calibri" w:hAnsi="Calibri" w:cs="Calibri"/>
          <w:sz w:val="22"/>
          <w:szCs w:val="22"/>
        </w:rPr>
        <w:t xml:space="preserve">, </w:t>
      </w:r>
    </w:p>
    <w:p w14:paraId="72AC0FBF" w14:textId="2240A562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lastRenderedPageBreak/>
        <w:t>tablic informacyjnych o mokrej powierzchni</w:t>
      </w:r>
      <w:r w:rsidR="00D409C8" w:rsidRPr="007349B7">
        <w:rPr>
          <w:rFonts w:ascii="Calibri" w:hAnsi="Calibri" w:cs="Calibri"/>
          <w:sz w:val="22"/>
          <w:szCs w:val="22"/>
        </w:rPr>
        <w:t xml:space="preserve">. Niedopuszczalne jest sprzątanie na sucho oraz zamiatanie. W czasie sprzątania na mokro należy umieścić tablice ostrzegawcze informujące o mokrej powierzchni, </w:t>
      </w:r>
    </w:p>
    <w:p w14:paraId="64DC7BD8" w14:textId="1C6C8CB8" w:rsidR="00823345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wymiany mat wejściowych w wejściach zewnętrznych</w:t>
      </w:r>
      <w:r w:rsidR="00823345" w:rsidRPr="007349B7">
        <w:rPr>
          <w:rFonts w:ascii="Calibri" w:hAnsi="Calibri" w:cs="Calibri"/>
          <w:sz w:val="22"/>
          <w:szCs w:val="22"/>
        </w:rPr>
        <w:t>, wycieraczek z podłożem antypoślizgowym dobrze przylegających do podłogi przy wszystkich wejściach do sprzątanych obiektów i przed wejściami do wind od I do IV piętra Budynku Głównego oraz od I – II piętra Budynku Ks. Siemaszki, a także przed wejściami do klatek schodowych A i B na oddziały,</w:t>
      </w:r>
    </w:p>
    <w:p w14:paraId="4A8D5087" w14:textId="64BFC64C" w:rsidR="001B6381" w:rsidRPr="007349B7" w:rsidRDefault="001B6381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Wykonawca ma obowiązek zapewnić maty chłonne do zbierania wydzielin i wydalin rozlanych na powierzchniach płaskich</w:t>
      </w:r>
      <w:r w:rsidR="00370EAF" w:rsidRPr="007349B7">
        <w:rPr>
          <w:rFonts w:ascii="Calibri" w:hAnsi="Calibri" w:cs="Calibri"/>
          <w:sz w:val="22"/>
          <w:szCs w:val="22"/>
        </w:rPr>
        <w:t xml:space="preserve">, </w:t>
      </w:r>
    </w:p>
    <w:p w14:paraId="4DE4F49E" w14:textId="51C9ECC6" w:rsidR="005826C7" w:rsidRPr="007349B7" w:rsidRDefault="00823345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innych materiałów niezbędnych przy wykonywaniu usługi np. taśmy do uszczelniania|</w:t>
      </w:r>
      <w:r w:rsidRPr="007349B7">
        <w:rPr>
          <w:rFonts w:ascii="Calibri" w:hAnsi="Calibri" w:cs="Calibri"/>
          <w:sz w:val="22"/>
          <w:szCs w:val="22"/>
        </w:rPr>
        <w:br/>
        <w:t xml:space="preserve">w trakcie fumigacji, opasek plastykowych uciskowych lub sznurków z tworzywa sztucznego do zamykania worków itp. </w:t>
      </w:r>
      <w:r w:rsidR="005826C7" w:rsidRPr="007349B7">
        <w:rPr>
          <w:rFonts w:ascii="Calibri" w:hAnsi="Calibri" w:cs="Calibri"/>
          <w:sz w:val="22"/>
          <w:szCs w:val="22"/>
        </w:rPr>
        <w:t xml:space="preserve"> </w:t>
      </w:r>
    </w:p>
    <w:p w14:paraId="0D47651D" w14:textId="15AFBBB7" w:rsidR="00E125AC" w:rsidRPr="005D5785" w:rsidRDefault="00E125AC" w:rsidP="00C036AE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24D0790" w14:textId="3AE7CD1F" w:rsidR="00E125AC" w:rsidRPr="005D5785" w:rsidRDefault="00E125AC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ZAKRES I SPOSÓB ŚWIADCZENIA USŁUG PRZEZ PERSONEL WYKONAWCY</w:t>
      </w:r>
    </w:p>
    <w:p w14:paraId="5B549502" w14:textId="77777777" w:rsidR="00E125AC" w:rsidRPr="005D5785" w:rsidRDefault="00E125AC" w:rsidP="00E125AC">
      <w:pPr>
        <w:pStyle w:val="Akapitzlist"/>
        <w:spacing w:after="0" w:line="240" w:lineRule="auto"/>
        <w:ind w:left="502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D56CD52" w14:textId="77777777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Ogólny zakres czynności realizowanych przez pracowników Wykonawcy:</w:t>
      </w:r>
    </w:p>
    <w:p w14:paraId="209FD394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jest zobowiązany wykonywać prace sumiennie i starannie oraz stosować się do poleceń przełożonych, które dotyczą pracy, jeżeli nie są one sprzeczne z przepisami prawa.</w:t>
      </w:r>
    </w:p>
    <w:p w14:paraId="73BA2971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jest: </w:t>
      </w:r>
    </w:p>
    <w:p w14:paraId="1B3A7003" w14:textId="4A1BB49C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przestrzegać harmonogramu świadczenia usług ustalonego między Zamawiającym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a Wykonawcą, </w:t>
      </w:r>
    </w:p>
    <w:p w14:paraId="36E73FC2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przestrzegać przepisów oraz zasad bezpieczeństwa i higieny pracy, a także przepisów przeciwpożarowych,</w:t>
      </w:r>
    </w:p>
    <w:p w14:paraId="6E520A87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dbać o dobro szpitala, chronić jego mienie oraz zachowywać w tajemnicy informacje, których ujawnienie mogłoby narazić Zamawiającego na szkodę, </w:t>
      </w:r>
    </w:p>
    <w:p w14:paraId="276BB3C5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przestrzegać zasad współżycia społecznego. </w:t>
      </w:r>
    </w:p>
    <w:p w14:paraId="2B7C8027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W szczególności personel Wykonawcy jest zobowiązany: </w:t>
      </w:r>
    </w:p>
    <w:p w14:paraId="540EA6CC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znać przepisy i zasady bezpieczeństwa i higieny pracy, brać udział w szkoleniu, </w:t>
      </w:r>
    </w:p>
    <w:p w14:paraId="17534849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wykonywać usługę zgodnie z przepisami i zasadami bezpieczeństwa i higieny pracy oraz stosować się do wydawanych w tym zakresie poleceń i wskazówek przełożonego/ nadzorującego pracę wyznaczonego przez Wykonawcę,</w:t>
      </w:r>
    </w:p>
    <w:p w14:paraId="67DDA4E8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dbać o należyty stan urządzeń i sprzętu oraz porządek i ład w miejscu pracy, </w:t>
      </w:r>
    </w:p>
    <w:p w14:paraId="453D83A2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stosować środki ochrony indywidualnej oraz odzież i obuwie robocze zgodnie z ich przeznaczeniem, </w:t>
      </w:r>
    </w:p>
    <w:p w14:paraId="7660B5EC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poddawać się wstępnym, okresowym i kontrolnym badaniom lekarskim,</w:t>
      </w:r>
    </w:p>
    <w:p w14:paraId="54D24116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niezwłocznie zawiadomić przełożonego o zauważonym w miejscu pracy wypadku lub zagrożeniu życia i zdrowia ludzkiego oraz ostrzec współpracowników, a także inne osoby znajdujące się w rejonie zagrożenia o grożącym niebezpieczeństwie. </w:t>
      </w:r>
    </w:p>
    <w:p w14:paraId="2522CC17" w14:textId="234CBFCC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jest zobowiązany zapoznać się i przestrzegać następujących dokumentów, których znajomość jest niezbędna w wykonywaniu podstawowych obowiązków (czynności)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ramach świadczonej usługi: </w:t>
      </w:r>
    </w:p>
    <w:p w14:paraId="5BFE8B4A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karty praw pacjenta,</w:t>
      </w:r>
    </w:p>
    <w:p w14:paraId="33D39EAA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kompleksowej instrukcji dotyczącej dezynfekcji i unieszkodliwianie materiału biologicznego, </w:t>
      </w:r>
    </w:p>
    <w:p w14:paraId="56ACE1C4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utrzymania czystości w szpitalu, </w:t>
      </w:r>
    </w:p>
    <w:p w14:paraId="67DED501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gospodarki odpadami. </w:t>
      </w:r>
    </w:p>
    <w:p w14:paraId="04EFEF3A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 do: </w:t>
      </w:r>
    </w:p>
    <w:p w14:paraId="0C98BBCE" w14:textId="77777777" w:rsidR="00E125AC" w:rsidRPr="005D5785" w:rsidRDefault="00E125AC" w:rsidP="00023A2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poszanowania godności osobistej pacjentów i personelu, </w:t>
      </w:r>
    </w:p>
    <w:p w14:paraId="46B0FFD1" w14:textId="7D2E6430" w:rsidR="00040860" w:rsidRPr="005D5785" w:rsidRDefault="00E125AC" w:rsidP="00023A2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oddania przełożonemu przedmiotów znalezionych na terenie Szpitala.</w:t>
      </w:r>
    </w:p>
    <w:p w14:paraId="13E025AE" w14:textId="77777777" w:rsidR="00E125AC" w:rsidRPr="005D5785" w:rsidRDefault="00E125AC" w:rsidP="00E125AC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15BE26E6" w14:textId="7E2FB893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SZCEGOŁOWY ZAKRES </w:t>
      </w:r>
      <w:r w:rsidR="006A6B7C" w:rsidRPr="005D5785">
        <w:rPr>
          <w:rFonts w:ascii="Calibri" w:hAnsi="Calibri" w:cs="Calibri"/>
          <w:b/>
          <w:bCs/>
          <w:sz w:val="22"/>
          <w:szCs w:val="22"/>
        </w:rPr>
        <w:t xml:space="preserve">CZYNNOŚCI REALIZOWANYCH PRZEZ PRACOWNIKA TRANSPORTU </w:t>
      </w:r>
      <w:r w:rsidRPr="005D5785">
        <w:rPr>
          <w:rFonts w:ascii="Calibri" w:hAnsi="Calibri" w:cs="Calibri"/>
          <w:b/>
          <w:bCs/>
          <w:sz w:val="22"/>
          <w:szCs w:val="22"/>
        </w:rPr>
        <w:t xml:space="preserve">  </w:t>
      </w:r>
    </w:p>
    <w:p w14:paraId="5974D0A0" w14:textId="77777777" w:rsidR="00D409C8" w:rsidRPr="005D5785" w:rsidRDefault="00D409C8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Ekipa transportowa powinna być podzielona na transport „czysty” i „brudny”, być wyposażona zgodnie z wymaganiami w wózki transportowe i środki ochrony osobistej, przestrzegać procedur, instrukcji i rekomendacji Zamawiającego w zakresie realizacji transportu będącego przedmiotem zamówienia. </w:t>
      </w:r>
    </w:p>
    <w:p w14:paraId="2A95A5DD" w14:textId="5193F46D" w:rsidR="00D409C8" w:rsidRPr="005D5785" w:rsidRDefault="00D409C8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 zapewnienia stałego kontaktu z pracownikami transportu „czystego”</w:t>
      </w:r>
      <w:r w:rsidR="009F4BBC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„brudnego” poprzez telefony komórkowe lub bezprzewodowo.</w:t>
      </w:r>
    </w:p>
    <w:p w14:paraId="1360AAB8" w14:textId="77777777" w:rsidR="009F4BBC" w:rsidRPr="005D5785" w:rsidRDefault="009F4BBC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Zadania transportu: </w:t>
      </w:r>
    </w:p>
    <w:p w14:paraId="3AE70206" w14:textId="37F37F1F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Transport leków, płynów infuzyjnych z Apteki Szpitalnej na Oddziały Szpitala,</w:t>
      </w:r>
    </w:p>
    <w:p w14:paraId="4B456A0F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Transport czystej bielizny z punktu zbiorczego bielizny (PZB) na oddziały, brudnej bielizny</w:t>
      </w:r>
      <w:r w:rsidRPr="005D5785">
        <w:rPr>
          <w:rFonts w:ascii="Calibri" w:hAnsi="Calibri" w:cs="Calibri"/>
          <w:sz w:val="22"/>
          <w:szCs w:val="22"/>
        </w:rPr>
        <w:br/>
        <w:t>z oddziałów do PZB,</w:t>
      </w:r>
    </w:p>
    <w:p w14:paraId="41029F09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Dostarczanie materiałów do pracowni histopatologicznej z Bloków Operacyjnych,</w:t>
      </w:r>
    </w:p>
    <w:p w14:paraId="1C9BF117" w14:textId="0A424E1E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Dostarczanie materiałów do centralnej Sterylizatorni z Zespołu Bloków Operacyjnych oraz</w:t>
      </w:r>
      <w:r w:rsidR="009F4BBC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z Centralnej Sterylizatorni do Zespołu Bloków Operacyjnych, </w:t>
      </w:r>
    </w:p>
    <w:p w14:paraId="3E03A867" w14:textId="11A4702A" w:rsidR="006A6B7C" w:rsidRPr="005D5785" w:rsidRDefault="006A6B7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materiałów z magazynu Szpitala na Oddziały, </w:t>
      </w:r>
    </w:p>
    <w:p w14:paraId="4C41D502" w14:textId="08A6D495" w:rsidR="005E113E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Zebranie i ekspedycja odpadów komunalnych i medycznych na terenie Szpitala,</w:t>
      </w:r>
      <w:r w:rsidR="005E113E" w:rsidRPr="005D5785">
        <w:rPr>
          <w:rFonts w:ascii="Calibri" w:hAnsi="Calibri" w:cs="Calibri"/>
          <w:sz w:val="22"/>
          <w:szCs w:val="22"/>
        </w:rPr>
        <w:t xml:space="preserve"> w tym ważenie odpadów medycznych i komunalnych w punkcie składowania odpadów. Wykonawca zobowiązany jest również wykonywać codzienny pomiar temperatury w punkcie składowania odpadów medycznych oraz prowadzić rejestr</w:t>
      </w:r>
      <w:r w:rsidR="009F4BBC" w:rsidRPr="005D5785">
        <w:rPr>
          <w:rFonts w:ascii="Calibri" w:hAnsi="Calibri" w:cs="Calibri"/>
          <w:sz w:val="22"/>
          <w:szCs w:val="22"/>
        </w:rPr>
        <w:t xml:space="preserve"> </w:t>
      </w:r>
      <w:r w:rsidR="005E113E" w:rsidRPr="005D5785">
        <w:rPr>
          <w:rFonts w:ascii="Calibri" w:hAnsi="Calibri" w:cs="Calibri"/>
          <w:sz w:val="22"/>
          <w:szCs w:val="22"/>
        </w:rPr>
        <w:t>który winien udostępnić Zamawiającemu w celu kontroli Sanepid</w:t>
      </w:r>
      <w:r w:rsidR="009F4BBC" w:rsidRPr="005D5785">
        <w:rPr>
          <w:rFonts w:ascii="Calibri" w:hAnsi="Calibri" w:cs="Calibri"/>
          <w:sz w:val="22"/>
          <w:szCs w:val="22"/>
        </w:rPr>
        <w:t>.</w:t>
      </w:r>
    </w:p>
    <w:p w14:paraId="257CCA83" w14:textId="41768CC9" w:rsidR="00E125AC" w:rsidRPr="005D5785" w:rsidRDefault="009F4BB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wewnętrzny odpadów medycznych odbywa się w sposób uniemożliwiający narażenie osób na bezpośredni kontakt z tymi odpadami. Trasy transportu odpadów medycznych określają wyznaczone drogi transportu zgodnie z procedurą „Gospodarka odpadami” obowiązującą w USK. Transport odpadów z miejsc tymczasowego gromadzenia (lokalizacje wyznaczone w punktach II – IV) do magazynów odpadów medycznych, </w:t>
      </w:r>
      <w:proofErr w:type="spellStart"/>
      <w:r w:rsidRPr="005D5785">
        <w:rPr>
          <w:rFonts w:ascii="Calibri" w:hAnsi="Calibri" w:cs="Calibri"/>
          <w:sz w:val="22"/>
          <w:szCs w:val="22"/>
        </w:rPr>
        <w:t>prasokontenera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 lub odpowiednich kontenerów na placu odpadowym odbywa się w godzinach 6:00 – 19:00, w porach uniemożliwiających krzyżowanie się dróg z transportem żywności, wody, czystych naczyń, leków, czystej bielizny, sterylnych narzędzi itp. W sytuacji awaryjnej (awaria dźwigu windowego, roboty modernizacyjne, prace konserwatorskie), należy czasowo podjąć alternatywne rozwiązanie i wyznaczyć inny przebieg dróg i ew. godzin transportu niekolidujących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codzienną pracą personelu. Transport odbywa się w porach niekolidujących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z godzinami dystrybucji posiłków.  </w:t>
      </w:r>
      <w:r w:rsidR="005E113E" w:rsidRPr="005D5785">
        <w:rPr>
          <w:rFonts w:ascii="Calibri" w:hAnsi="Calibri" w:cs="Calibri"/>
          <w:sz w:val="22"/>
          <w:szCs w:val="22"/>
        </w:rPr>
        <w:t xml:space="preserve">Wykonawca zapewnić wagę do ważenia praz termometr oraz prowadzić wymaganą walidację i wzorcowanie urządzeń, </w:t>
      </w:r>
    </w:p>
    <w:p w14:paraId="3F71BE2F" w14:textId="551E99EC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Wykonywanie prac transportowych w zakresie wszelkiego rodzaju przeprowadzek, przenoszenia sprzętu i mebli na terenie Szpitala (z wyłączeniem sprzętu wymagającego specjalistycznego zabezpieczenia) oraz dokumentacji, w tym medycznej do Archiwum. Transport dokumentacji do Archiwum winien być wykonywany w obecności pracownika komórki organizacyjnej przekazującej dokumentację </w:t>
      </w:r>
      <w:r w:rsidR="000C723D" w:rsidRPr="005D5785">
        <w:rPr>
          <w:rFonts w:ascii="Calibri" w:hAnsi="Calibri" w:cs="Calibri"/>
          <w:sz w:val="22"/>
          <w:szCs w:val="22"/>
        </w:rPr>
        <w:t>do Archiwum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0999EC91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Wywieszania flag dostarczanych przez Zamawiającego,</w:t>
      </w:r>
    </w:p>
    <w:p w14:paraId="711521D5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i dekorowanie choinek dostarczonych przez Zamawiającego i w miejscu wskazanym przez Zamawiającego, </w:t>
      </w:r>
    </w:p>
    <w:p w14:paraId="52BFDA32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Wykonywanie prac porządkowych w piwnicach, na strychu w obiektach Szpitalnych oraz składnicach Sekcji Inwentarza,</w:t>
      </w:r>
    </w:p>
    <w:p w14:paraId="252286B5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Utrzymanie na bieżąco porządku i czystości w pomieszczeniach przeznaczonych do składowania odpadów sanitarnych (zamiatanie, zmywanie wodą i środkami odkażającymi),</w:t>
      </w:r>
    </w:p>
    <w:p w14:paraId="38969FBA" w14:textId="0D8F74B8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Magazyn Odzież</w:t>
      </w:r>
      <w:r w:rsidR="00B81B06" w:rsidRPr="005D5785">
        <w:rPr>
          <w:rFonts w:ascii="Calibri" w:hAnsi="Calibri" w:cs="Calibri"/>
          <w:sz w:val="22"/>
          <w:szCs w:val="22"/>
        </w:rPr>
        <w:t>y</w:t>
      </w:r>
      <w:r w:rsidRPr="005D5785">
        <w:rPr>
          <w:rFonts w:ascii="Calibri" w:hAnsi="Calibri" w:cs="Calibri"/>
          <w:sz w:val="22"/>
          <w:szCs w:val="22"/>
        </w:rPr>
        <w:t xml:space="preserve"> Chorych</w:t>
      </w:r>
      <w:r w:rsidR="006E563F" w:rsidRPr="005D5785">
        <w:rPr>
          <w:rFonts w:ascii="Calibri" w:hAnsi="Calibri" w:cs="Calibri"/>
          <w:sz w:val="22"/>
          <w:szCs w:val="22"/>
        </w:rPr>
        <w:t xml:space="preserve"> </w:t>
      </w:r>
      <w:r w:rsidR="00B81B06" w:rsidRPr="005D5785">
        <w:rPr>
          <w:rFonts w:ascii="Calibri" w:hAnsi="Calibri" w:cs="Calibri"/>
          <w:sz w:val="22"/>
          <w:szCs w:val="22"/>
        </w:rPr>
        <w:t xml:space="preserve">- zgodnie z </w:t>
      </w:r>
      <w:r w:rsidR="00B81B06" w:rsidRPr="00C33AA8">
        <w:rPr>
          <w:rFonts w:ascii="Calibri" w:hAnsi="Calibri" w:cs="Calibri"/>
          <w:b/>
          <w:bCs/>
          <w:i/>
          <w:iCs/>
          <w:sz w:val="22"/>
          <w:szCs w:val="22"/>
        </w:rPr>
        <w:t>Procedurą</w:t>
      </w:r>
      <w:r w:rsidR="006E563F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stanowiącą załącznik nr 5 do OPZ.</w:t>
      </w:r>
    </w:p>
    <w:p w14:paraId="057A7179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Zaopatrzenie PZB w niezbędne środki i materiały potrzebne do funkcjonowania PZB </w:t>
      </w:r>
    </w:p>
    <w:p w14:paraId="5DE0CC66" w14:textId="77777777" w:rsidR="00C45E8D" w:rsidRPr="005D5785" w:rsidRDefault="00C45E8D" w:rsidP="00C45E8D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C085C48" w14:textId="77777777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SZCZEGÓŁOWY ZAKRES PRAC ZWIĄZANYCH Z SORTOWANIEM BIELIZNY   </w:t>
      </w:r>
    </w:p>
    <w:p w14:paraId="37C8F40C" w14:textId="4409DC0E" w:rsidR="00E125AC" w:rsidRPr="005D5785" w:rsidRDefault="00E125AC" w:rsidP="00023A2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Obsługa </w:t>
      </w:r>
      <w:r w:rsidRPr="005D5785">
        <w:rPr>
          <w:rFonts w:ascii="Calibri" w:hAnsi="Calibri" w:cs="Calibri"/>
          <w:b/>
          <w:bCs/>
          <w:sz w:val="22"/>
          <w:szCs w:val="22"/>
        </w:rPr>
        <w:t>PZB Brudnej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C036AE" w:rsidRPr="005D5785">
        <w:rPr>
          <w:rFonts w:ascii="Calibri" w:hAnsi="Calibri" w:cs="Calibri"/>
          <w:sz w:val="22"/>
          <w:szCs w:val="22"/>
        </w:rPr>
        <w:t>wykonywanie czynności związanych z</w:t>
      </w:r>
      <w:r w:rsidRPr="005D5785">
        <w:rPr>
          <w:rFonts w:ascii="Calibri" w:hAnsi="Calibri" w:cs="Calibri"/>
          <w:sz w:val="22"/>
          <w:szCs w:val="22"/>
        </w:rPr>
        <w:t xml:space="preserve"> codziennym odbierani</w:t>
      </w:r>
      <w:r w:rsidR="00C036AE" w:rsidRPr="005D5785">
        <w:rPr>
          <w:rFonts w:ascii="Calibri" w:hAnsi="Calibri" w:cs="Calibri"/>
          <w:sz w:val="22"/>
          <w:szCs w:val="22"/>
        </w:rPr>
        <w:t>em</w:t>
      </w:r>
      <w:r w:rsidRPr="005D5785">
        <w:rPr>
          <w:rFonts w:ascii="Calibri" w:hAnsi="Calibri" w:cs="Calibri"/>
          <w:sz w:val="22"/>
          <w:szCs w:val="22"/>
        </w:rPr>
        <w:t xml:space="preserve"> worków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brudną bielizną dostarczanych do PZB z wszystkich komórek organizacyjnych Szpitala:</w:t>
      </w:r>
    </w:p>
    <w:p w14:paraId="33474B8C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Liczenie worków z brudną bielizną wg rozbicia na poszczególne komórki organizacyjne,</w:t>
      </w:r>
    </w:p>
    <w:p w14:paraId="512A15DF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Codzienne dokonywanie przekazania za potwierdzeniem na kwicie zbiorczym bielizny brudnej do Pralni,</w:t>
      </w:r>
    </w:p>
    <w:p w14:paraId="5695E7F3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Wydawanie za potwierdzeniem na poszczególne komórki organizacyjne worków na brudną bieliznę, kwitów i naklejek do opisywania asortymentu na worki z brudna bielizną,</w:t>
      </w:r>
    </w:p>
    <w:p w14:paraId="4FF02A3F" w14:textId="77777777" w:rsidR="00E125AC" w:rsidRPr="005D5785" w:rsidRDefault="00E125AC" w:rsidP="00023A2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Obsługa </w:t>
      </w:r>
      <w:r w:rsidRPr="005D5785">
        <w:rPr>
          <w:rFonts w:ascii="Calibri" w:hAnsi="Calibri" w:cs="Calibri"/>
          <w:b/>
          <w:bCs/>
          <w:sz w:val="22"/>
          <w:szCs w:val="22"/>
        </w:rPr>
        <w:t>PZB Czystej</w:t>
      </w:r>
      <w:r w:rsidRPr="005D5785">
        <w:rPr>
          <w:rFonts w:ascii="Calibri" w:hAnsi="Calibri" w:cs="Calibri"/>
          <w:sz w:val="22"/>
          <w:szCs w:val="22"/>
        </w:rPr>
        <w:t xml:space="preserve"> uczestniczenie w codziennym odbieraniu worków z brudną bielizną dostarczanych do PZB z wszystkich komórek organizacyjnych Szpitala,</w:t>
      </w:r>
    </w:p>
    <w:p w14:paraId="4B918BFA" w14:textId="77777777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Segregacja prania z czystą bielizną wg rozbicia na poszczególne komórki organizacyjne (zapakowanie worków transportowych wraz z kwitami),</w:t>
      </w:r>
    </w:p>
    <w:p w14:paraId="29B3CE89" w14:textId="77777777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Przestrzeganie wydawania bielizny czystej na Oddziały w wyznaczonych godzinach,</w:t>
      </w:r>
    </w:p>
    <w:p w14:paraId="72073A01" w14:textId="7C3A2852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Zbieranie potwierdzonych podpisami kwitów z poszczególnych komórek organizacyjnych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– od godziny 12:00 do 14:00 i przekazania ich do sporządzenia zestawienia zbiorczego,</w:t>
      </w:r>
    </w:p>
    <w:p w14:paraId="1A492935" w14:textId="17D45681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Przyjmowanie reklamacji z poszczególnych komórek organizacyjnych i przekazywanie ich do </w:t>
      </w:r>
      <w:r w:rsidR="00CD3D5A" w:rsidRPr="005D5785">
        <w:rPr>
          <w:rFonts w:ascii="Calibri" w:hAnsi="Calibri" w:cs="Calibri"/>
          <w:sz w:val="22"/>
          <w:szCs w:val="22"/>
        </w:rPr>
        <w:t>osób odpowiedzialnych ze strony Zamawiającego za realizacje umowy</w:t>
      </w:r>
      <w:r w:rsidRPr="005D5785">
        <w:rPr>
          <w:rFonts w:ascii="Calibri" w:hAnsi="Calibri" w:cs="Calibri"/>
          <w:sz w:val="22"/>
          <w:szCs w:val="22"/>
        </w:rPr>
        <w:t>,</w:t>
      </w:r>
    </w:p>
    <w:p w14:paraId="03BE9F03" w14:textId="0F377C9B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Sporządzanie zestawienia braków reklamacyjnych na bieżąco oraz </w:t>
      </w:r>
      <w:r w:rsidR="00CD3D5A" w:rsidRPr="005D5785">
        <w:rPr>
          <w:rFonts w:ascii="Calibri" w:hAnsi="Calibri" w:cs="Calibri"/>
          <w:sz w:val="22"/>
          <w:szCs w:val="22"/>
        </w:rPr>
        <w:t>dbanie,</w:t>
      </w:r>
      <w:r w:rsidRPr="005D5785">
        <w:rPr>
          <w:rFonts w:ascii="Calibri" w:hAnsi="Calibri" w:cs="Calibri"/>
          <w:sz w:val="22"/>
          <w:szCs w:val="22"/>
        </w:rPr>
        <w:t xml:space="preserve"> aby reklamacje były zrealizowane. </w:t>
      </w:r>
    </w:p>
    <w:p w14:paraId="6CB2784E" w14:textId="77777777" w:rsidR="00E125AC" w:rsidRPr="005D5785" w:rsidRDefault="00E125AC" w:rsidP="00E125AC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2B1F9C04" w14:textId="37403D85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OBOWIĄZKI I UPRAWNIENIA ZAMAWIAJĄCEGO </w:t>
      </w:r>
    </w:p>
    <w:p w14:paraId="224087E7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Obecność przedstawicieli Zamawiającego jako strony kontaktowej: </w:t>
      </w:r>
    </w:p>
    <w:p w14:paraId="2BA3A204" w14:textId="4EC744F0" w:rsidR="00047918" w:rsidRPr="005D5785" w:rsidRDefault="00C33AA8" w:rsidP="00023A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Pielęgniarki Epidemiologicznej</w:t>
      </w:r>
      <w:r w:rsidR="00911A48" w:rsidRPr="005D5785">
        <w:rPr>
          <w:rFonts w:ascii="Calibri" w:hAnsi="Calibri" w:cs="Calibri"/>
          <w:sz w:val="22"/>
          <w:szCs w:val="22"/>
        </w:rPr>
        <w:t xml:space="preserve">, </w:t>
      </w:r>
    </w:p>
    <w:p w14:paraId="5D468600" w14:textId="73A63796" w:rsidR="00047918" w:rsidRPr="005D5785" w:rsidRDefault="00C33AA8" w:rsidP="00023A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</w:t>
      </w:r>
      <w:r w:rsidR="00911A48" w:rsidRPr="005D5785">
        <w:rPr>
          <w:rFonts w:ascii="Calibri" w:hAnsi="Calibri" w:cs="Calibri"/>
          <w:sz w:val="22"/>
          <w:szCs w:val="22"/>
        </w:rPr>
        <w:t>ierownika</w:t>
      </w:r>
      <w:r>
        <w:rPr>
          <w:rFonts w:ascii="Calibri" w:hAnsi="Calibri" w:cs="Calibri"/>
          <w:sz w:val="22"/>
          <w:szCs w:val="22"/>
        </w:rPr>
        <w:t xml:space="preserve"> Działu Higieny</w:t>
      </w:r>
    </w:p>
    <w:p w14:paraId="037D7842" w14:textId="26D8AC7B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zatwierdza protokół odbioru usługi</w:t>
      </w:r>
      <w:r w:rsidR="00C33AA8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który stanowi załącznik do faktury. </w:t>
      </w:r>
    </w:p>
    <w:p w14:paraId="7F7B3930" w14:textId="21415A05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przekazywać Zamawiającemu następującą dokumentację: </w:t>
      </w:r>
    </w:p>
    <w:p w14:paraId="354DF600" w14:textId="3B195CC5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raz na kwartał – sprawozdania dotyczące zużycia preparatów dezynfekcyjnych, środków czystościowych i zakupionego sprzętu związanego z realizacją zamówienia (przekazywane do kancelarii Zamawiającego), </w:t>
      </w:r>
    </w:p>
    <w:p w14:paraId="0AE338BE" w14:textId="72992577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comiesięczny wykaz stanowiskowy osób wykonujących usługę utrzymania czystości (harmonogram pracy – planowany i wykonany), przekazywany pielęgniarce / położnej oddziałowej lub kierownikowi komórki organizacyjnej, </w:t>
      </w:r>
    </w:p>
    <w:p w14:paraId="4A04833A" w14:textId="1924B6A2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 rzadziej niż raz na kwartał - harmonogram zrealizowanych szkoleń pracowników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zakresie higieny szpitalnej, profilaktyki i zwalczania zakażeń szpitalnych. </w:t>
      </w:r>
    </w:p>
    <w:p w14:paraId="2A2B165F" w14:textId="615DC425" w:rsidR="00911A48" w:rsidRPr="00C33AA8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3AA8">
        <w:rPr>
          <w:rFonts w:ascii="Calibri" w:hAnsi="Calibri" w:cs="Calibri"/>
          <w:sz w:val="22"/>
          <w:szCs w:val="22"/>
        </w:rPr>
        <w:t xml:space="preserve">Zamawiający ma prawo zgłaszać uwagi dotyczące wykonywanej usługi w szczególności na podstawie protokołu kontroli bieżącej. </w:t>
      </w:r>
    </w:p>
    <w:p w14:paraId="0A3553EE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zatwierdza wszelkie zmiany w stosowaniu / doborze: </w:t>
      </w:r>
    </w:p>
    <w:p w14:paraId="6983E29C" w14:textId="77777777" w:rsidR="00047918" w:rsidRPr="005D5785" w:rsidRDefault="00911A48" w:rsidP="00023A2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preparatów dezynfekcyjnych,</w:t>
      </w:r>
    </w:p>
    <w:p w14:paraId="52060D3B" w14:textId="23CCC9AC" w:rsidR="00911A48" w:rsidRPr="005D5785" w:rsidRDefault="00911A48" w:rsidP="00023A2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sprzętu do wykonania usługi. </w:t>
      </w:r>
    </w:p>
    <w:p w14:paraId="4D367EA7" w14:textId="1A8F7541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wskazuje miejsca pobierania odcisków / wymazów powierzchni w celu wykonania badań mikrobiologicznych środowiska szpitalnego – raz w miesiącu przez specjalistę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ds. epidemiologii. </w:t>
      </w:r>
    </w:p>
    <w:p w14:paraId="4B06CE2A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Zamawiający może nakazać aktualizację Planu Higieny zgodnie z bieżącymi potrzebami w trakcie trwania usługi. </w:t>
      </w:r>
    </w:p>
    <w:p w14:paraId="68FF2A92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jest uprawniony do: </w:t>
      </w:r>
    </w:p>
    <w:p w14:paraId="6D9EA0E5" w14:textId="57DE588F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codziennego odbioru usługi (przez pielęgniarkę / położną oddziałową / specjalistę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ds. epidemiologii / kierownika ds. organizacji pracy pielęgniarskiej lub inne osoby upoważnione), </w:t>
      </w:r>
    </w:p>
    <w:p w14:paraId="12BDCA8E" w14:textId="77777777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sporządzania protokołów bieżącej kontroli, które przekazywane są osobom nadzorującym usługę; na ich podstawie sporządzany jest protokół odbioru usługi, </w:t>
      </w:r>
    </w:p>
    <w:p w14:paraId="74369917" w14:textId="5A99EFB5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okresowej kontroli czystości obiektów objętych zamówieniem przez Komisję złożoną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z przedstawicieli Zamawiającego i Wykonawcy, </w:t>
      </w:r>
    </w:p>
    <w:p w14:paraId="1638B9CC" w14:textId="77777777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przeprowadzania wymazów czystościowych z różnych powierzchni w ramach kontroli skuteczności procesów mycia i dezynfekcji lub w sytuacjach uzasadnionych epidemiologicznie (np. ognisko epidemiczne), </w:t>
      </w:r>
    </w:p>
    <w:p w14:paraId="0D03FF48" w14:textId="2658DCB1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sporządzania protokołów z okresowych kontroli; w przypadku stwierdzenia uchybień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– wyznaczenia terminu ich usunięcia; w razie ich nieusunięcia – nałożenie kar umownych,</w:t>
      </w:r>
    </w:p>
    <w:p w14:paraId="3D02D65D" w14:textId="65FF7555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zmiany preparatów dezynfekcyjnych – w uzasadnionym przypadku epidemiologicznym. </w:t>
      </w:r>
    </w:p>
    <w:p w14:paraId="30E67318" w14:textId="03335AC5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 dostosowania się Wykonawcy do obowiązujących w Szpitalu procedur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i instrukcji w zakresie sanitarnym i epidemiologicznym. </w:t>
      </w:r>
    </w:p>
    <w:p w14:paraId="13DA3A3C" w14:textId="4DEA05D2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zastrzega sobie prawo do żądania zmiany pracownika Wykonawcy realizującego usługi w ramach zawartej umowy. </w:t>
      </w:r>
    </w:p>
    <w:p w14:paraId="35F8D375" w14:textId="66C727E3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wymaga, aby rotacje pracowników Wykonawcy pomiędzy komórkami organizacyjnymi były ograniczone do minimum, szczególnie w obszarze Bloku Operacyjnego. Każda rotacja musi być poprzedzona odpowiednim szkoleniem. </w:t>
      </w:r>
    </w:p>
    <w:p w14:paraId="78F3E537" w14:textId="240CBA7A" w:rsidR="00911A48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planuje umożliwić Wykonawcy użytkowanie pomieszczeń magazynowych, porządkowych i gospodarczych zgodnie z poniższym wykazem: </w:t>
      </w:r>
    </w:p>
    <w:p w14:paraId="28DD1265" w14:textId="77777777" w:rsidR="00AA7272" w:rsidRDefault="00AA7272" w:rsidP="00AA7272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1FD6A2" w14:textId="77777777" w:rsidR="00047918" w:rsidRPr="005D5785" w:rsidRDefault="00047918" w:rsidP="00047918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color w:val="EE0000"/>
          <w:sz w:val="22"/>
          <w:szCs w:val="22"/>
          <w:highlight w:val="yellow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4373"/>
        <w:gridCol w:w="1545"/>
        <w:gridCol w:w="1104"/>
        <w:gridCol w:w="1554"/>
      </w:tblGrid>
      <w:tr w:rsidR="006A6B7C" w:rsidRPr="005D5785" w14:paraId="0390D58C" w14:textId="77777777" w:rsidTr="00D80B64">
        <w:trPr>
          <w:tblHeader/>
          <w:jc w:val="center"/>
        </w:trPr>
        <w:tc>
          <w:tcPr>
            <w:tcW w:w="0" w:type="auto"/>
            <w:vAlign w:val="center"/>
          </w:tcPr>
          <w:p w14:paraId="26B33377" w14:textId="0CAF1788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vAlign w:val="center"/>
          </w:tcPr>
          <w:p w14:paraId="43CA2DFA" w14:textId="2BC92924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Pomieszczenie</w:t>
            </w:r>
          </w:p>
        </w:tc>
        <w:tc>
          <w:tcPr>
            <w:tcW w:w="0" w:type="auto"/>
            <w:vAlign w:val="center"/>
          </w:tcPr>
          <w:p w14:paraId="3E52B02E" w14:textId="704FCA6D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Budynek</w:t>
            </w:r>
          </w:p>
        </w:tc>
        <w:tc>
          <w:tcPr>
            <w:tcW w:w="1104" w:type="dxa"/>
            <w:vAlign w:val="center"/>
          </w:tcPr>
          <w:p w14:paraId="053D9ED2" w14:textId="4A0A0654" w:rsidR="00047918" w:rsidRPr="005D5785" w:rsidRDefault="00071E32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Nr pom. </w:t>
            </w:r>
          </w:p>
        </w:tc>
        <w:tc>
          <w:tcPr>
            <w:tcW w:w="1554" w:type="dxa"/>
            <w:vAlign w:val="center"/>
          </w:tcPr>
          <w:p w14:paraId="2802840E" w14:textId="0674E8D0" w:rsidR="00047918" w:rsidRPr="005D5785" w:rsidRDefault="00071E32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Powierzchnia m</w:t>
            </w:r>
            <w:r w:rsidRPr="005D5785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071E32" w:rsidRPr="005D5785" w14:paraId="7CC72F4C" w14:textId="77777777" w:rsidTr="006A6B7C">
        <w:trPr>
          <w:jc w:val="center"/>
        </w:trPr>
        <w:tc>
          <w:tcPr>
            <w:tcW w:w="0" w:type="auto"/>
            <w:vAlign w:val="center"/>
          </w:tcPr>
          <w:p w14:paraId="1C88A67B" w14:textId="29D66F9E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</w:tcPr>
          <w:p w14:paraId="4167813E" w14:textId="34345872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Pomieszczenie porządkowe Budynek Główny</w:t>
            </w:r>
          </w:p>
        </w:tc>
        <w:tc>
          <w:tcPr>
            <w:tcW w:w="0" w:type="auto"/>
            <w:vAlign w:val="center"/>
          </w:tcPr>
          <w:p w14:paraId="3AD60915" w14:textId="7D7BA1DA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vAlign w:val="center"/>
          </w:tcPr>
          <w:p w14:paraId="40273123" w14:textId="45331FED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3A94E2A2" w14:textId="1D3A7709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11,72</w:t>
            </w:r>
          </w:p>
        </w:tc>
      </w:tr>
      <w:tr w:rsidR="006A6B7C" w:rsidRPr="005D5785" w14:paraId="3BC5573A" w14:textId="77777777" w:rsidTr="006A6B7C">
        <w:trPr>
          <w:jc w:val="center"/>
        </w:trPr>
        <w:tc>
          <w:tcPr>
            <w:tcW w:w="0" w:type="auto"/>
            <w:vAlign w:val="center"/>
          </w:tcPr>
          <w:p w14:paraId="72F9266F" w14:textId="0010BC9B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0" w:type="auto"/>
            <w:vAlign w:val="center"/>
          </w:tcPr>
          <w:p w14:paraId="5B445C72" w14:textId="2200A5BD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Pomieszczenie porządkowe </w:t>
            </w:r>
            <w:r w:rsidRPr="00E71A1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koło Oddziału Chorób Wewnętrznych i Chorób Płuc</w:t>
            </w:r>
          </w:p>
        </w:tc>
        <w:tc>
          <w:tcPr>
            <w:tcW w:w="0" w:type="auto"/>
            <w:vAlign w:val="center"/>
          </w:tcPr>
          <w:p w14:paraId="689B5F72" w14:textId="3F10DE6B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Budynek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br/>
            </w: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Ks. Siemaszki</w:t>
            </w:r>
          </w:p>
        </w:tc>
        <w:tc>
          <w:tcPr>
            <w:tcW w:w="1104" w:type="dxa"/>
            <w:vAlign w:val="center"/>
          </w:tcPr>
          <w:p w14:paraId="2BA9970B" w14:textId="5B9CFF9F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241459CA" w14:textId="60715A40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6,72</w:t>
            </w:r>
          </w:p>
        </w:tc>
      </w:tr>
      <w:tr w:rsidR="006A6B7C" w:rsidRPr="005D5785" w14:paraId="16109CCF" w14:textId="77777777" w:rsidTr="006A6B7C">
        <w:trPr>
          <w:jc w:val="center"/>
        </w:trPr>
        <w:tc>
          <w:tcPr>
            <w:tcW w:w="0" w:type="auto"/>
            <w:vAlign w:val="center"/>
          </w:tcPr>
          <w:p w14:paraId="2DC8360A" w14:textId="42F3C475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0" w:type="auto"/>
            <w:vAlign w:val="center"/>
          </w:tcPr>
          <w:p w14:paraId="74CDE3D6" w14:textId="10DEA59E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Pomieszczenie porządkowe koło SOR </w:t>
            </w:r>
          </w:p>
        </w:tc>
        <w:tc>
          <w:tcPr>
            <w:tcW w:w="0" w:type="auto"/>
            <w:vAlign w:val="center"/>
          </w:tcPr>
          <w:p w14:paraId="19AA9084" w14:textId="595A926D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Budynek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br/>
            </w: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Ks. Siemaszki</w:t>
            </w:r>
          </w:p>
        </w:tc>
        <w:tc>
          <w:tcPr>
            <w:tcW w:w="1104" w:type="dxa"/>
            <w:vAlign w:val="center"/>
          </w:tcPr>
          <w:p w14:paraId="3F76D086" w14:textId="33748F9F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4C2A83D7" w14:textId="607EDC57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5,85</w:t>
            </w:r>
          </w:p>
        </w:tc>
      </w:tr>
      <w:tr w:rsidR="006A6B7C" w:rsidRPr="005D5785" w14:paraId="3AFAD868" w14:textId="77777777" w:rsidTr="006A6B7C">
        <w:trPr>
          <w:jc w:val="center"/>
        </w:trPr>
        <w:tc>
          <w:tcPr>
            <w:tcW w:w="0" w:type="auto"/>
            <w:vAlign w:val="center"/>
          </w:tcPr>
          <w:p w14:paraId="0B5893AA" w14:textId="56950277" w:rsidR="00071E32" w:rsidRPr="005D5785" w:rsidRDefault="00071E32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0" w:type="auto"/>
            <w:vAlign w:val="center"/>
          </w:tcPr>
          <w:p w14:paraId="602584F2" w14:textId="29E1F2D0" w:rsidR="00071E32" w:rsidRPr="00EE1D85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Powierzchnie przeznaczone na magazyn i szatnie</w:t>
            </w:r>
          </w:p>
        </w:tc>
        <w:tc>
          <w:tcPr>
            <w:tcW w:w="0" w:type="auto"/>
            <w:vAlign w:val="center"/>
          </w:tcPr>
          <w:p w14:paraId="1A6A2DDB" w14:textId="797055A3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vAlign w:val="center"/>
          </w:tcPr>
          <w:p w14:paraId="766DDA49" w14:textId="104617FC" w:rsidR="00071E32" w:rsidRPr="005D5785" w:rsidRDefault="006A6B7C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vAlign w:val="center"/>
          </w:tcPr>
          <w:p w14:paraId="6F5C1768" w14:textId="0EDA28B7" w:rsidR="00071E32" w:rsidRPr="005D5785" w:rsidRDefault="000722B6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72,14</w:t>
            </w:r>
          </w:p>
        </w:tc>
      </w:tr>
      <w:tr w:rsidR="006A6B7C" w:rsidRPr="005D5785" w14:paraId="04250131" w14:textId="77777777" w:rsidTr="006A6B7C">
        <w:trPr>
          <w:jc w:val="center"/>
        </w:trPr>
        <w:tc>
          <w:tcPr>
            <w:tcW w:w="0" w:type="auto"/>
            <w:vAlign w:val="center"/>
          </w:tcPr>
          <w:p w14:paraId="65C31B46" w14:textId="00E0CF9C" w:rsidR="00071E32" w:rsidRPr="005D5785" w:rsidRDefault="00071E32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0" w:type="auto"/>
            <w:vAlign w:val="center"/>
          </w:tcPr>
          <w:p w14:paraId="08FA2AB1" w14:textId="0D4A8A46" w:rsidR="00071E32" w:rsidRPr="001B7E91" w:rsidRDefault="00EE1D85" w:rsidP="00EE1D85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EE1D8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Pomieszczenie biurowe</w:t>
            </w:r>
          </w:p>
        </w:tc>
        <w:tc>
          <w:tcPr>
            <w:tcW w:w="0" w:type="auto"/>
            <w:vAlign w:val="center"/>
          </w:tcPr>
          <w:p w14:paraId="00448F1D" w14:textId="08A4C05E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Dom Pielęgniarek</w:t>
            </w:r>
          </w:p>
        </w:tc>
        <w:tc>
          <w:tcPr>
            <w:tcW w:w="1104" w:type="dxa"/>
            <w:vAlign w:val="center"/>
          </w:tcPr>
          <w:p w14:paraId="6132F199" w14:textId="2DBE31B1" w:rsidR="00071E32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119</w:t>
            </w:r>
          </w:p>
        </w:tc>
        <w:tc>
          <w:tcPr>
            <w:tcW w:w="1554" w:type="dxa"/>
            <w:vAlign w:val="center"/>
          </w:tcPr>
          <w:p w14:paraId="7A6B5EE9" w14:textId="39958328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19,</w:t>
            </w:r>
            <w:r w:rsidR="00EE1D85">
              <w:rPr>
                <w:rFonts w:ascii="Calibri" w:hAnsi="Calibri" w:cs="Calibri"/>
                <w:sz w:val="22"/>
                <w:szCs w:val="22"/>
              </w:rPr>
              <w:t>40</w:t>
            </w:r>
          </w:p>
        </w:tc>
      </w:tr>
      <w:tr w:rsidR="006A6B7C" w:rsidRPr="005D5785" w14:paraId="043A3CC7" w14:textId="77777777" w:rsidTr="006A6B7C">
        <w:trPr>
          <w:jc w:val="center"/>
        </w:trPr>
        <w:tc>
          <w:tcPr>
            <w:tcW w:w="0" w:type="auto"/>
            <w:vAlign w:val="center"/>
          </w:tcPr>
          <w:p w14:paraId="14DB66AE" w14:textId="0ECB0C08" w:rsidR="006A6B7C" w:rsidRPr="005D5785" w:rsidRDefault="006A6B7C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0" w:type="auto"/>
            <w:vAlign w:val="center"/>
          </w:tcPr>
          <w:p w14:paraId="3FFEDDE7" w14:textId="1D391087" w:rsidR="006A6B7C" w:rsidRPr="001B7E91" w:rsidRDefault="00EE1D85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Garaż</w:t>
            </w:r>
          </w:p>
        </w:tc>
        <w:tc>
          <w:tcPr>
            <w:tcW w:w="0" w:type="auto"/>
            <w:vAlign w:val="center"/>
          </w:tcPr>
          <w:p w14:paraId="2F93C5B4" w14:textId="5D1ED28C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Szkoła Rodzenia</w:t>
            </w:r>
          </w:p>
        </w:tc>
        <w:tc>
          <w:tcPr>
            <w:tcW w:w="1104" w:type="dxa"/>
            <w:vAlign w:val="center"/>
          </w:tcPr>
          <w:p w14:paraId="53145B9D" w14:textId="240EC0ED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vAlign w:val="center"/>
          </w:tcPr>
          <w:p w14:paraId="4F0B6BFA" w14:textId="08E03166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</w:tr>
    </w:tbl>
    <w:p w14:paraId="094EF928" w14:textId="77777777" w:rsidR="00047918" w:rsidRPr="005D5785" w:rsidRDefault="00047918" w:rsidP="0004791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C644353" w14:textId="624181B4" w:rsidR="00047918" w:rsidRPr="005D5785" w:rsidRDefault="00047918" w:rsidP="0004791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Pomieszczenia przekazane do użytkowania pomniejszają powierzchnię obiektów obje tych wykonywaniem usługi. </w:t>
      </w:r>
    </w:p>
    <w:p w14:paraId="5B328106" w14:textId="77777777" w:rsidR="00BD41CA" w:rsidRPr="005D5785" w:rsidRDefault="00BD41CA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13AAEBD7" w14:textId="77353B8E" w:rsidR="00F81E78" w:rsidRDefault="00F81E78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 do Opisu przedmiotu zamówienia:</w:t>
      </w:r>
    </w:p>
    <w:p w14:paraId="7888C96F" w14:textId="138961DE" w:rsidR="00F81E78" w:rsidRPr="00247783" w:rsidRDefault="00247783" w:rsidP="00247783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1 – </w:t>
      </w:r>
      <w:r w:rsidR="00F81E78" w:rsidRPr="00247783">
        <w:rPr>
          <w:rFonts w:ascii="Calibri" w:hAnsi="Calibri" w:cs="Calibri"/>
          <w:sz w:val="22"/>
          <w:szCs w:val="22"/>
        </w:rPr>
        <w:t>Procedura Gospodarka odpadami nr PP/SZO/GDO wydanie IX</w:t>
      </w:r>
    </w:p>
    <w:p w14:paraId="1DB4BC77" w14:textId="6901517E" w:rsidR="00F81E78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2 – </w:t>
      </w:r>
      <w:r w:rsidR="00F81E78">
        <w:rPr>
          <w:rFonts w:ascii="Calibri" w:hAnsi="Calibri" w:cs="Calibri"/>
          <w:sz w:val="22"/>
          <w:szCs w:val="22"/>
        </w:rPr>
        <w:t xml:space="preserve">Instrukcja </w:t>
      </w:r>
      <w:r w:rsidR="00F81E78" w:rsidRPr="00F81E78">
        <w:rPr>
          <w:rFonts w:ascii="Calibri" w:hAnsi="Calibri" w:cs="Calibri"/>
          <w:sz w:val="22"/>
          <w:szCs w:val="22"/>
        </w:rPr>
        <w:t>Postępowanie z odpadami szpitalnymi</w:t>
      </w:r>
      <w:r w:rsidR="00F81E78">
        <w:rPr>
          <w:rFonts w:ascii="Calibri" w:hAnsi="Calibri" w:cs="Calibri"/>
          <w:sz w:val="22"/>
          <w:szCs w:val="22"/>
        </w:rPr>
        <w:t xml:space="preserve"> nr </w:t>
      </w:r>
      <w:r w:rsidR="00F81E78" w:rsidRPr="00F81E78">
        <w:rPr>
          <w:rFonts w:ascii="Calibri" w:hAnsi="Calibri" w:cs="Calibri"/>
          <w:sz w:val="22"/>
          <w:szCs w:val="22"/>
        </w:rPr>
        <w:t>I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ZSO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POS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wydanie XIII</w:t>
      </w:r>
    </w:p>
    <w:p w14:paraId="3F6E029F" w14:textId="3DB2CC50" w:rsidR="00F81E78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Załącznik nr 3 – </w:t>
      </w:r>
      <w:r w:rsidR="00F81E78">
        <w:rPr>
          <w:rFonts w:ascii="Calibri" w:hAnsi="Calibri" w:cs="Calibri"/>
          <w:sz w:val="22"/>
          <w:szCs w:val="22"/>
        </w:rPr>
        <w:t xml:space="preserve">Formularz </w:t>
      </w:r>
      <w:r w:rsidR="00F81E78" w:rsidRPr="00F81E78">
        <w:rPr>
          <w:rFonts w:ascii="Calibri" w:hAnsi="Calibri" w:cs="Calibri"/>
          <w:sz w:val="22"/>
          <w:szCs w:val="22"/>
        </w:rPr>
        <w:t>Etykiety samoprzylepne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wydanie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V</w:t>
      </w:r>
    </w:p>
    <w:p w14:paraId="47345886" w14:textId="67D5496B" w:rsidR="00F81E78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4 – </w:t>
      </w:r>
      <w:r w:rsidR="00F81E78">
        <w:rPr>
          <w:rFonts w:ascii="Calibri" w:hAnsi="Calibri" w:cs="Calibri"/>
          <w:sz w:val="22"/>
          <w:szCs w:val="22"/>
        </w:rPr>
        <w:t xml:space="preserve">Procedura </w:t>
      </w:r>
      <w:r w:rsidR="00F81E78" w:rsidRPr="00F81E78">
        <w:rPr>
          <w:rFonts w:ascii="Calibri" w:hAnsi="Calibri" w:cs="Calibri"/>
          <w:sz w:val="22"/>
          <w:szCs w:val="22"/>
        </w:rPr>
        <w:t>Postepowanie z bielizną szpitalną</w:t>
      </w:r>
      <w:r w:rsidR="00F81E78">
        <w:rPr>
          <w:rFonts w:ascii="Calibri" w:hAnsi="Calibri" w:cs="Calibri"/>
          <w:sz w:val="22"/>
          <w:szCs w:val="22"/>
        </w:rPr>
        <w:t xml:space="preserve"> nr </w:t>
      </w:r>
      <w:r w:rsidR="00F81E78" w:rsidRPr="00F81E78">
        <w:rPr>
          <w:rFonts w:ascii="Calibri" w:hAnsi="Calibri" w:cs="Calibri"/>
          <w:sz w:val="22"/>
          <w:szCs w:val="22"/>
        </w:rPr>
        <w:t>PP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ZSO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PB</w:t>
      </w:r>
      <w:r w:rsidR="00F81E78">
        <w:rPr>
          <w:rFonts w:ascii="Calibri" w:hAnsi="Calibri" w:cs="Calibri"/>
          <w:sz w:val="22"/>
          <w:szCs w:val="22"/>
        </w:rPr>
        <w:t xml:space="preserve">S </w:t>
      </w:r>
      <w:r w:rsidR="00F81E78" w:rsidRPr="00F81E78">
        <w:rPr>
          <w:rFonts w:ascii="Calibri" w:hAnsi="Calibri" w:cs="Calibri"/>
          <w:sz w:val="22"/>
          <w:szCs w:val="22"/>
        </w:rPr>
        <w:t>wydanie VII</w:t>
      </w:r>
    </w:p>
    <w:p w14:paraId="16DB8FA7" w14:textId="175F9EBD" w:rsidR="00A2267B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5 – </w:t>
      </w:r>
      <w:r w:rsidR="00F81E78">
        <w:rPr>
          <w:rFonts w:ascii="Calibri" w:hAnsi="Calibri" w:cs="Calibri"/>
          <w:sz w:val="22"/>
          <w:szCs w:val="22"/>
        </w:rPr>
        <w:t xml:space="preserve">Instrukcja </w:t>
      </w:r>
      <w:r w:rsidR="00F81E78" w:rsidRPr="00F81E78">
        <w:rPr>
          <w:rFonts w:ascii="Calibri" w:hAnsi="Calibri" w:cs="Calibri"/>
          <w:sz w:val="22"/>
          <w:szCs w:val="22"/>
        </w:rPr>
        <w:t>Postępowanie z odzieżą chorych przy przyjęciu do Szpitala</w:t>
      </w:r>
      <w:r w:rsidR="00F81E78">
        <w:rPr>
          <w:rFonts w:ascii="Calibri" w:hAnsi="Calibri" w:cs="Calibri"/>
          <w:sz w:val="22"/>
          <w:szCs w:val="22"/>
        </w:rPr>
        <w:t xml:space="preserve"> nr </w:t>
      </w:r>
      <w:r w:rsidR="00F81E78" w:rsidRPr="00F81E78">
        <w:rPr>
          <w:rFonts w:ascii="Calibri" w:hAnsi="Calibri" w:cs="Calibri"/>
          <w:sz w:val="22"/>
          <w:szCs w:val="22"/>
        </w:rPr>
        <w:t>I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PRP</w:t>
      </w:r>
      <w:r w:rsidR="00F81E78">
        <w:rPr>
          <w:rFonts w:ascii="Calibri" w:hAnsi="Calibri" w:cs="Calibri"/>
          <w:sz w:val="22"/>
          <w:szCs w:val="22"/>
        </w:rPr>
        <w:t>/</w:t>
      </w:r>
      <w:r w:rsidR="00F81E78" w:rsidRPr="00F81E78">
        <w:rPr>
          <w:rFonts w:ascii="Calibri" w:hAnsi="Calibri" w:cs="Calibri"/>
          <w:sz w:val="22"/>
          <w:szCs w:val="22"/>
        </w:rPr>
        <w:t>ODZ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wydanie</w:t>
      </w:r>
      <w:r w:rsidR="00F81E78">
        <w:rPr>
          <w:rFonts w:ascii="Calibri" w:hAnsi="Calibri" w:cs="Calibri"/>
          <w:sz w:val="22"/>
          <w:szCs w:val="22"/>
        </w:rPr>
        <w:t xml:space="preserve"> </w:t>
      </w:r>
      <w:r w:rsidR="00F81E78" w:rsidRPr="00F81E78">
        <w:rPr>
          <w:rFonts w:ascii="Calibri" w:hAnsi="Calibri" w:cs="Calibri"/>
          <w:sz w:val="22"/>
          <w:szCs w:val="22"/>
        </w:rPr>
        <w:t>III</w:t>
      </w:r>
    </w:p>
    <w:p w14:paraId="4D9A5F58" w14:textId="06057B09" w:rsidR="00A2267B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6 – </w:t>
      </w:r>
      <w:r w:rsidR="00A2267B">
        <w:rPr>
          <w:rFonts w:ascii="Calibri" w:hAnsi="Calibri" w:cs="Calibri"/>
          <w:sz w:val="22"/>
          <w:szCs w:val="22"/>
        </w:rPr>
        <w:t xml:space="preserve">Mapka terenu </w:t>
      </w:r>
    </w:p>
    <w:p w14:paraId="07440BC2" w14:textId="522E103E" w:rsidR="0047738C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7 – Formularz p</w:t>
      </w:r>
      <w:r w:rsidR="00690971">
        <w:rPr>
          <w:rFonts w:ascii="Calibri" w:hAnsi="Calibri" w:cs="Calibri"/>
          <w:sz w:val="22"/>
          <w:szCs w:val="22"/>
        </w:rPr>
        <w:t>rotokół odśnieżania dachów</w:t>
      </w:r>
    </w:p>
    <w:p w14:paraId="3F3BDA76" w14:textId="1148BA24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8 – Formularz p</w:t>
      </w:r>
      <w:r w:rsidR="00690971">
        <w:rPr>
          <w:rFonts w:ascii="Calibri" w:hAnsi="Calibri" w:cs="Calibri"/>
          <w:sz w:val="22"/>
          <w:szCs w:val="22"/>
        </w:rPr>
        <w:t>rotokół czyszczenia rynien</w:t>
      </w:r>
    </w:p>
    <w:p w14:paraId="692D0223" w14:textId="47FA7C72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9 – Formularz r</w:t>
      </w:r>
      <w:r w:rsidR="00690971">
        <w:rPr>
          <w:rFonts w:ascii="Calibri" w:hAnsi="Calibri" w:cs="Calibri"/>
          <w:sz w:val="22"/>
          <w:szCs w:val="22"/>
        </w:rPr>
        <w:t xml:space="preserve">aport kontroli/ </w:t>
      </w:r>
      <w:proofErr w:type="spellStart"/>
      <w:r w:rsidR="00690971">
        <w:rPr>
          <w:rFonts w:ascii="Calibri" w:hAnsi="Calibri" w:cs="Calibri"/>
          <w:sz w:val="22"/>
          <w:szCs w:val="22"/>
        </w:rPr>
        <w:t>rekontroli</w:t>
      </w:r>
      <w:proofErr w:type="spellEnd"/>
    </w:p>
    <w:p w14:paraId="6698A5A9" w14:textId="10A7F2CC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10 – Formularz w</w:t>
      </w:r>
      <w:r w:rsidR="00690971">
        <w:rPr>
          <w:rFonts w:ascii="Calibri" w:hAnsi="Calibri" w:cs="Calibri"/>
          <w:sz w:val="22"/>
          <w:szCs w:val="22"/>
        </w:rPr>
        <w:t xml:space="preserve">ykaz powierzchni wyłącznej </w:t>
      </w:r>
    </w:p>
    <w:p w14:paraId="6EE9A486" w14:textId="06BFD23C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11 – </w:t>
      </w:r>
      <w:r w:rsidR="00690971">
        <w:rPr>
          <w:rFonts w:ascii="Calibri" w:hAnsi="Calibri" w:cs="Calibri"/>
          <w:sz w:val="22"/>
          <w:szCs w:val="22"/>
        </w:rPr>
        <w:t>Formularz uwag</w:t>
      </w:r>
    </w:p>
    <w:p w14:paraId="2AB530FD" w14:textId="77777777" w:rsidR="00A2267B" w:rsidRPr="00A2267B" w:rsidRDefault="00A2267B" w:rsidP="00A2267B">
      <w:pPr>
        <w:pStyle w:val="Akapitzlist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sectPr w:rsidR="00A2267B" w:rsidRPr="00A226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AAD94" w14:textId="77777777" w:rsidR="00DC4434" w:rsidRDefault="00DC4434" w:rsidP="00B82390">
      <w:pPr>
        <w:spacing w:after="0" w:line="240" w:lineRule="auto"/>
      </w:pPr>
      <w:r>
        <w:separator/>
      </w:r>
    </w:p>
  </w:endnote>
  <w:endnote w:type="continuationSeparator" w:id="0">
    <w:p w14:paraId="1215370D" w14:textId="77777777" w:rsidR="00DC4434" w:rsidRDefault="00DC4434" w:rsidP="00B8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56499" w14:textId="77777777" w:rsidR="00DC4434" w:rsidRDefault="00DC4434" w:rsidP="00B82390">
      <w:pPr>
        <w:spacing w:after="0" w:line="240" w:lineRule="auto"/>
      </w:pPr>
      <w:r>
        <w:separator/>
      </w:r>
    </w:p>
  </w:footnote>
  <w:footnote w:type="continuationSeparator" w:id="0">
    <w:p w14:paraId="289B08DE" w14:textId="77777777" w:rsidR="00DC4434" w:rsidRDefault="00DC4434" w:rsidP="00B8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66A75" w14:textId="06C60C64" w:rsidR="00A75FE3" w:rsidRDefault="00A75FE3" w:rsidP="00A75FE3">
    <w:pPr>
      <w:pStyle w:val="Nagwek"/>
      <w:jc w:val="right"/>
      <w:rPr>
        <w:rFonts w:ascii="Calibri" w:hAnsi="Calibri" w:cs="Calibri"/>
        <w:b/>
        <w:bCs/>
        <w:sz w:val="22"/>
        <w:szCs w:val="22"/>
      </w:rPr>
    </w:pPr>
    <w:r w:rsidRPr="00911A48">
      <w:rPr>
        <w:rFonts w:ascii="Calibri" w:hAnsi="Calibri" w:cs="Calibri"/>
        <w:b/>
        <w:bCs/>
        <w:sz w:val="22"/>
        <w:szCs w:val="22"/>
      </w:rPr>
      <w:t xml:space="preserve">Załącznik nr </w:t>
    </w:r>
    <w:r>
      <w:rPr>
        <w:rFonts w:ascii="Calibri" w:hAnsi="Calibri" w:cs="Calibri"/>
        <w:b/>
        <w:bCs/>
        <w:sz w:val="22"/>
        <w:szCs w:val="22"/>
      </w:rPr>
      <w:t>1</w:t>
    </w:r>
    <w:r w:rsidRPr="00911A48">
      <w:rPr>
        <w:rFonts w:ascii="Calibri" w:hAnsi="Calibri" w:cs="Calibri"/>
        <w:b/>
        <w:bCs/>
        <w:sz w:val="22"/>
        <w:szCs w:val="22"/>
      </w:rPr>
      <w:t xml:space="preserve"> - OPIS PRZEDMIOTU ZAMÓWIENIA</w:t>
    </w:r>
  </w:p>
  <w:p w14:paraId="52772FF6" w14:textId="40346821" w:rsidR="00A75FE3" w:rsidRDefault="00A75FE3" w:rsidP="00A75FE3">
    <w:pPr>
      <w:pStyle w:val="Nagwek"/>
      <w:rPr>
        <w:rFonts w:ascii="Calibri" w:hAnsi="Calibri" w:cs="Calibri"/>
        <w:b/>
        <w:bCs/>
        <w:sz w:val="22"/>
        <w:szCs w:val="22"/>
      </w:rPr>
    </w:pPr>
    <w:bookmarkStart w:id="6" w:name="_Hlk232771487"/>
    <w:bookmarkStart w:id="7" w:name="_Hlk232771488"/>
    <w:r>
      <w:rPr>
        <w:rFonts w:ascii="Calibri" w:hAnsi="Calibri" w:cs="Calibri"/>
        <w:b/>
        <w:bCs/>
        <w:sz w:val="22"/>
        <w:szCs w:val="22"/>
      </w:rPr>
      <w:t>ZP/32/2026</w:t>
    </w:r>
  </w:p>
  <w:p w14:paraId="453F8599" w14:textId="70B08C0F" w:rsidR="00A75FE3" w:rsidRDefault="00A75FE3" w:rsidP="00A75FE3">
    <w:pPr>
      <w:pStyle w:val="Nagwek"/>
      <w:rPr>
        <w:rFonts w:ascii="Calibri" w:hAnsi="Calibri" w:cs="Calibri"/>
        <w:b/>
        <w:bCs/>
        <w:sz w:val="22"/>
        <w:szCs w:val="22"/>
      </w:rPr>
    </w:pPr>
    <w:r w:rsidRPr="00A75FE3">
      <w:rPr>
        <w:rFonts w:ascii="Calibri" w:hAnsi="Calibri" w:cs="Calibri"/>
        <w:b/>
        <w:bCs/>
        <w:sz w:val="22"/>
        <w:szCs w:val="22"/>
      </w:rPr>
      <w:t>Świadczenie usługi kompleksowego utrzymania czystości w Szpitalu Miejskim Specjalistycznym im. Gabriela Narutowicza w Krakowie</w:t>
    </w:r>
  </w:p>
  <w:bookmarkEnd w:id="6"/>
  <w:bookmarkEnd w:id="7"/>
  <w:p w14:paraId="3FFA0BB1" w14:textId="77777777" w:rsidR="00A75FE3" w:rsidRDefault="00A75F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AE406FBA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/>
        <w:sz w:val="22"/>
        <w:szCs w:val="22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2" w15:restartNumberingAfterBreak="0">
    <w:nsid w:val="00000005"/>
    <w:multiLevelType w:val="singleLevel"/>
    <w:tmpl w:val="2E7E21C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3" w15:restartNumberingAfterBreak="0">
    <w:nsid w:val="0000000B"/>
    <w:multiLevelType w:val="singleLevel"/>
    <w:tmpl w:val="0000000B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4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2"/>
        <w:szCs w:val="22"/>
      </w:rPr>
    </w:lvl>
  </w:abstractNum>
  <w:abstractNum w:abstractNumId="5" w15:restartNumberingAfterBreak="0">
    <w:nsid w:val="0000000E"/>
    <w:multiLevelType w:val="singleLevel"/>
    <w:tmpl w:val="0000000E"/>
    <w:name w:val="WW8Num4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7" w15:restartNumberingAfterBreak="0">
    <w:nsid w:val="00000010"/>
    <w:multiLevelType w:val="singleLevel"/>
    <w:tmpl w:val="00000010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8" w15:restartNumberingAfterBreak="0">
    <w:nsid w:val="00000014"/>
    <w:multiLevelType w:val="singleLevel"/>
    <w:tmpl w:val="F70E8BC8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9" w15:restartNumberingAfterBreak="0">
    <w:nsid w:val="0000001D"/>
    <w:multiLevelType w:val="singleLevel"/>
    <w:tmpl w:val="0000001D"/>
    <w:name w:val="WW8Num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0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A35A4"/>
    <w:multiLevelType w:val="hybridMultilevel"/>
    <w:tmpl w:val="6FD0E696"/>
    <w:lvl w:ilvl="0" w:tplc="85C8EB4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0D93939"/>
    <w:multiLevelType w:val="hybridMultilevel"/>
    <w:tmpl w:val="1570E76E"/>
    <w:lvl w:ilvl="0" w:tplc="00D2F0DE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0E33FED"/>
    <w:multiLevelType w:val="hybridMultilevel"/>
    <w:tmpl w:val="8750865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0E455C4"/>
    <w:multiLevelType w:val="hybridMultilevel"/>
    <w:tmpl w:val="FB323EE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064703C5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07D4756D"/>
    <w:multiLevelType w:val="hybridMultilevel"/>
    <w:tmpl w:val="A83C7E04"/>
    <w:lvl w:ilvl="0" w:tplc="FFFFFFFF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D397A4D"/>
    <w:multiLevelType w:val="hybridMultilevel"/>
    <w:tmpl w:val="FC363C50"/>
    <w:lvl w:ilvl="0" w:tplc="31C841D8">
      <w:start w:val="1"/>
      <w:numFmt w:val="lowerLetter"/>
      <w:lvlText w:val="%1)"/>
      <w:lvlJc w:val="left"/>
      <w:pPr>
        <w:ind w:left="106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105A73A7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11046CE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1731568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1A992857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1B7D5387"/>
    <w:multiLevelType w:val="hybridMultilevel"/>
    <w:tmpl w:val="77EAB1C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 w15:restartNumberingAfterBreak="0">
    <w:nsid w:val="1C1D41FE"/>
    <w:multiLevelType w:val="hybridMultilevel"/>
    <w:tmpl w:val="CD723BB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1E0A13DF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0C42750"/>
    <w:multiLevelType w:val="hybridMultilevel"/>
    <w:tmpl w:val="B1443274"/>
    <w:lvl w:ilvl="0" w:tplc="09706290">
      <w:start w:val="1"/>
      <w:numFmt w:val="lowerLetter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DD3BB5"/>
    <w:multiLevelType w:val="hybridMultilevel"/>
    <w:tmpl w:val="8750865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B35A99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2C782B52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CB12DE3"/>
    <w:multiLevelType w:val="hybridMultilevel"/>
    <w:tmpl w:val="A83C7E04"/>
    <w:lvl w:ilvl="0" w:tplc="DD6E4982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CF90ED5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2DB11E38"/>
    <w:multiLevelType w:val="hybridMultilevel"/>
    <w:tmpl w:val="D27EAFC4"/>
    <w:lvl w:ilvl="0" w:tplc="8B56EBB6">
      <w:start w:val="1"/>
      <w:numFmt w:val="lowerLetter"/>
      <w:lvlText w:val="%1)"/>
      <w:lvlJc w:val="left"/>
      <w:pPr>
        <w:ind w:left="136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2FB152FD"/>
    <w:multiLevelType w:val="hybridMultilevel"/>
    <w:tmpl w:val="F2B6D74E"/>
    <w:lvl w:ilvl="0" w:tplc="05D8A2BC">
      <w:start w:val="1"/>
      <w:numFmt w:val="bullet"/>
      <w:lvlText w:val="-"/>
      <w:lvlJc w:val="left"/>
      <w:pPr>
        <w:ind w:left="1789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 w15:restartNumberingAfterBreak="0">
    <w:nsid w:val="36260282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397570D4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3A3C5645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1C026CD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99525C8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B5D7EB1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4E1E2949"/>
    <w:multiLevelType w:val="hybridMultilevel"/>
    <w:tmpl w:val="3F40CDEC"/>
    <w:lvl w:ilvl="0" w:tplc="76D65640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F751258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514932A8"/>
    <w:multiLevelType w:val="hybridMultilevel"/>
    <w:tmpl w:val="35C2AE2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 w15:restartNumberingAfterBreak="0">
    <w:nsid w:val="53256793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362307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41A3A3D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55206864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8DF3320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A077FDF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5AC038DF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5CBA2691"/>
    <w:multiLevelType w:val="hybridMultilevel"/>
    <w:tmpl w:val="70F85422"/>
    <w:lvl w:ilvl="0" w:tplc="05D8A2BC">
      <w:start w:val="1"/>
      <w:numFmt w:val="bullet"/>
      <w:lvlText w:val="-"/>
      <w:lvlJc w:val="left"/>
      <w:pPr>
        <w:ind w:left="1571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0" w15:restartNumberingAfterBreak="0">
    <w:nsid w:val="5D5B4884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5DC804B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5FC1331E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623C567E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 w15:restartNumberingAfterBreak="0">
    <w:nsid w:val="6BC36D67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6CF82691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 w15:restartNumberingAfterBreak="0">
    <w:nsid w:val="6D4D6C57"/>
    <w:multiLevelType w:val="hybridMultilevel"/>
    <w:tmpl w:val="4D50593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74A10DFD"/>
    <w:multiLevelType w:val="hybridMultilevel"/>
    <w:tmpl w:val="B3E4AFDA"/>
    <w:lvl w:ilvl="0" w:tplc="F4282354">
      <w:start w:val="1"/>
      <w:numFmt w:val="upperRoman"/>
      <w:lvlText w:val="%1."/>
      <w:lvlJc w:val="righ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75A92341"/>
    <w:multiLevelType w:val="hybridMultilevel"/>
    <w:tmpl w:val="6682F86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 w15:restartNumberingAfterBreak="0">
    <w:nsid w:val="76A3217E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7E7E6910"/>
    <w:multiLevelType w:val="hybridMultilevel"/>
    <w:tmpl w:val="7772A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336377">
    <w:abstractNumId w:val="26"/>
  </w:num>
  <w:num w:numId="2" w16cid:durableId="148981768">
    <w:abstractNumId w:val="23"/>
  </w:num>
  <w:num w:numId="3" w16cid:durableId="1513689248">
    <w:abstractNumId w:val="27"/>
  </w:num>
  <w:num w:numId="4" w16cid:durableId="100224741">
    <w:abstractNumId w:val="57"/>
  </w:num>
  <w:num w:numId="5" w16cid:durableId="583537057">
    <w:abstractNumId w:val="13"/>
  </w:num>
  <w:num w:numId="6" w16cid:durableId="276916314">
    <w:abstractNumId w:val="24"/>
  </w:num>
  <w:num w:numId="7" w16cid:durableId="1478915857">
    <w:abstractNumId w:val="54"/>
  </w:num>
  <w:num w:numId="8" w16cid:durableId="1032918486">
    <w:abstractNumId w:val="42"/>
  </w:num>
  <w:num w:numId="9" w16cid:durableId="1031416003">
    <w:abstractNumId w:val="14"/>
  </w:num>
  <w:num w:numId="10" w16cid:durableId="766078959">
    <w:abstractNumId w:val="56"/>
  </w:num>
  <w:num w:numId="11" w16cid:durableId="385448842">
    <w:abstractNumId w:val="29"/>
  </w:num>
  <w:num w:numId="12" w16cid:durableId="2026201865">
    <w:abstractNumId w:val="12"/>
  </w:num>
  <w:num w:numId="13" w16cid:durableId="521090866">
    <w:abstractNumId w:val="58"/>
  </w:num>
  <w:num w:numId="14" w16cid:durableId="226503686">
    <w:abstractNumId w:val="20"/>
  </w:num>
  <w:num w:numId="15" w16cid:durableId="179976416">
    <w:abstractNumId w:val="22"/>
  </w:num>
  <w:num w:numId="16" w16cid:durableId="415637677">
    <w:abstractNumId w:val="46"/>
  </w:num>
  <w:num w:numId="17" w16cid:durableId="214438796">
    <w:abstractNumId w:val="39"/>
  </w:num>
  <w:num w:numId="18" w16cid:durableId="978612004">
    <w:abstractNumId w:val="52"/>
  </w:num>
  <w:num w:numId="19" w16cid:durableId="302973223">
    <w:abstractNumId w:val="45"/>
  </w:num>
  <w:num w:numId="20" w16cid:durableId="1818837056">
    <w:abstractNumId w:val="53"/>
  </w:num>
  <w:num w:numId="21" w16cid:durableId="1597404545">
    <w:abstractNumId w:val="33"/>
  </w:num>
  <w:num w:numId="22" w16cid:durableId="1220745240">
    <w:abstractNumId w:val="51"/>
  </w:num>
  <w:num w:numId="23" w16cid:durableId="294677703">
    <w:abstractNumId w:val="28"/>
  </w:num>
  <w:num w:numId="24" w16cid:durableId="288437119">
    <w:abstractNumId w:val="48"/>
  </w:num>
  <w:num w:numId="25" w16cid:durableId="920791440">
    <w:abstractNumId w:val="36"/>
  </w:num>
  <w:num w:numId="26" w16cid:durableId="455485536">
    <w:abstractNumId w:val="19"/>
  </w:num>
  <w:num w:numId="27" w16cid:durableId="1474102660">
    <w:abstractNumId w:val="41"/>
  </w:num>
  <w:num w:numId="28" w16cid:durableId="1629897502">
    <w:abstractNumId w:val="35"/>
  </w:num>
  <w:num w:numId="29" w16cid:durableId="1212301033">
    <w:abstractNumId w:val="15"/>
  </w:num>
  <w:num w:numId="30" w16cid:durableId="542596724">
    <w:abstractNumId w:val="16"/>
  </w:num>
  <w:num w:numId="31" w16cid:durableId="1953050065">
    <w:abstractNumId w:val="47"/>
  </w:num>
  <w:num w:numId="32" w16cid:durableId="597369542">
    <w:abstractNumId w:val="38"/>
  </w:num>
  <w:num w:numId="33" w16cid:durableId="1801724512">
    <w:abstractNumId w:val="40"/>
  </w:num>
  <w:num w:numId="34" w16cid:durableId="695304113">
    <w:abstractNumId w:val="30"/>
  </w:num>
  <w:num w:numId="35" w16cid:durableId="728653012">
    <w:abstractNumId w:val="17"/>
  </w:num>
  <w:num w:numId="36" w16cid:durableId="1290011272">
    <w:abstractNumId w:val="55"/>
  </w:num>
  <w:num w:numId="37" w16cid:durableId="1179583659">
    <w:abstractNumId w:val="34"/>
  </w:num>
  <w:num w:numId="38" w16cid:durableId="1546403785">
    <w:abstractNumId w:val="21"/>
  </w:num>
  <w:num w:numId="39" w16cid:durableId="200091657">
    <w:abstractNumId w:val="59"/>
  </w:num>
  <w:num w:numId="40" w16cid:durableId="721444633">
    <w:abstractNumId w:val="11"/>
  </w:num>
  <w:num w:numId="41" w16cid:durableId="563298280">
    <w:abstractNumId w:val="18"/>
  </w:num>
  <w:num w:numId="42" w16cid:durableId="108863397">
    <w:abstractNumId w:val="31"/>
  </w:num>
  <w:num w:numId="43" w16cid:durableId="1570650913">
    <w:abstractNumId w:val="25"/>
  </w:num>
  <w:num w:numId="44" w16cid:durableId="425274224">
    <w:abstractNumId w:val="32"/>
  </w:num>
  <w:num w:numId="45" w16cid:durableId="736827681">
    <w:abstractNumId w:val="37"/>
  </w:num>
  <w:num w:numId="46" w16cid:durableId="828525665">
    <w:abstractNumId w:val="50"/>
  </w:num>
  <w:num w:numId="47" w16cid:durableId="1904951600">
    <w:abstractNumId w:val="44"/>
  </w:num>
  <w:num w:numId="48" w16cid:durableId="1474253362">
    <w:abstractNumId w:val="0"/>
  </w:num>
  <w:num w:numId="49" w16cid:durableId="1844934981">
    <w:abstractNumId w:val="1"/>
  </w:num>
  <w:num w:numId="50" w16cid:durableId="1393891815">
    <w:abstractNumId w:val="43"/>
  </w:num>
  <w:num w:numId="51" w16cid:durableId="1404645144">
    <w:abstractNumId w:val="49"/>
  </w:num>
  <w:num w:numId="52" w16cid:durableId="543980807">
    <w:abstractNumId w:val="60"/>
  </w:num>
  <w:num w:numId="53" w16cid:durableId="1261838980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48"/>
    <w:rsid w:val="00011607"/>
    <w:rsid w:val="00023A2E"/>
    <w:rsid w:val="00040860"/>
    <w:rsid w:val="00047918"/>
    <w:rsid w:val="000628EF"/>
    <w:rsid w:val="00063738"/>
    <w:rsid w:val="00066AE5"/>
    <w:rsid w:val="00071E32"/>
    <w:rsid w:val="000722B6"/>
    <w:rsid w:val="000907A2"/>
    <w:rsid w:val="000B17CF"/>
    <w:rsid w:val="000B2C3A"/>
    <w:rsid w:val="000B6D98"/>
    <w:rsid w:val="000B6DA0"/>
    <w:rsid w:val="000C723D"/>
    <w:rsid w:val="000D1FE5"/>
    <w:rsid w:val="000F6A90"/>
    <w:rsid w:val="001145C7"/>
    <w:rsid w:val="00141000"/>
    <w:rsid w:val="0015585F"/>
    <w:rsid w:val="00166603"/>
    <w:rsid w:val="001A6B97"/>
    <w:rsid w:val="001B6381"/>
    <w:rsid w:val="001B7E91"/>
    <w:rsid w:val="001D783C"/>
    <w:rsid w:val="001E003E"/>
    <w:rsid w:val="001F1E3D"/>
    <w:rsid w:val="001F3096"/>
    <w:rsid w:val="00247783"/>
    <w:rsid w:val="0029117E"/>
    <w:rsid w:val="002B1328"/>
    <w:rsid w:val="002C19D3"/>
    <w:rsid w:val="002F27B8"/>
    <w:rsid w:val="002F5798"/>
    <w:rsid w:val="00304146"/>
    <w:rsid w:val="00332676"/>
    <w:rsid w:val="00370EAF"/>
    <w:rsid w:val="00383323"/>
    <w:rsid w:val="003B422E"/>
    <w:rsid w:val="003D0FC7"/>
    <w:rsid w:val="003D5296"/>
    <w:rsid w:val="00454FDB"/>
    <w:rsid w:val="0047738C"/>
    <w:rsid w:val="004A3711"/>
    <w:rsid w:val="004B05B4"/>
    <w:rsid w:val="004B0D64"/>
    <w:rsid w:val="004E5EB0"/>
    <w:rsid w:val="00500361"/>
    <w:rsid w:val="005007D7"/>
    <w:rsid w:val="00504791"/>
    <w:rsid w:val="00507EA2"/>
    <w:rsid w:val="00533EC4"/>
    <w:rsid w:val="005678D0"/>
    <w:rsid w:val="00571785"/>
    <w:rsid w:val="00577301"/>
    <w:rsid w:val="005826C7"/>
    <w:rsid w:val="00586BDD"/>
    <w:rsid w:val="00587EE1"/>
    <w:rsid w:val="005900BD"/>
    <w:rsid w:val="005A2E25"/>
    <w:rsid w:val="005D00C8"/>
    <w:rsid w:val="005D1292"/>
    <w:rsid w:val="005D4DBB"/>
    <w:rsid w:val="005D5785"/>
    <w:rsid w:val="005E113E"/>
    <w:rsid w:val="006022F5"/>
    <w:rsid w:val="00676DD5"/>
    <w:rsid w:val="0068156C"/>
    <w:rsid w:val="0068364C"/>
    <w:rsid w:val="00690971"/>
    <w:rsid w:val="00693F3F"/>
    <w:rsid w:val="006A6B7C"/>
    <w:rsid w:val="006B0B5C"/>
    <w:rsid w:val="006B3E89"/>
    <w:rsid w:val="006D4DD4"/>
    <w:rsid w:val="006D6F3D"/>
    <w:rsid w:val="006E563F"/>
    <w:rsid w:val="006E69E5"/>
    <w:rsid w:val="00712E4D"/>
    <w:rsid w:val="007349B7"/>
    <w:rsid w:val="0074599A"/>
    <w:rsid w:val="00747275"/>
    <w:rsid w:val="0074727D"/>
    <w:rsid w:val="00757B77"/>
    <w:rsid w:val="007612BB"/>
    <w:rsid w:val="007848EF"/>
    <w:rsid w:val="007C0D86"/>
    <w:rsid w:val="007F6203"/>
    <w:rsid w:val="00817EBB"/>
    <w:rsid w:val="00823345"/>
    <w:rsid w:val="0084233F"/>
    <w:rsid w:val="008811BC"/>
    <w:rsid w:val="00887861"/>
    <w:rsid w:val="008967AE"/>
    <w:rsid w:val="008B07AE"/>
    <w:rsid w:val="008B2D72"/>
    <w:rsid w:val="008E61D3"/>
    <w:rsid w:val="008F60DC"/>
    <w:rsid w:val="00906B18"/>
    <w:rsid w:val="00911A48"/>
    <w:rsid w:val="00937A0E"/>
    <w:rsid w:val="0095295C"/>
    <w:rsid w:val="009B02B6"/>
    <w:rsid w:val="009C7208"/>
    <w:rsid w:val="009D5678"/>
    <w:rsid w:val="009D79A4"/>
    <w:rsid w:val="009E39CF"/>
    <w:rsid w:val="009E7E9F"/>
    <w:rsid w:val="009F4BBC"/>
    <w:rsid w:val="00A03E98"/>
    <w:rsid w:val="00A10AF8"/>
    <w:rsid w:val="00A2267B"/>
    <w:rsid w:val="00A31361"/>
    <w:rsid w:val="00A438C3"/>
    <w:rsid w:val="00A45B3E"/>
    <w:rsid w:val="00A70ADB"/>
    <w:rsid w:val="00A75FE3"/>
    <w:rsid w:val="00AA12A9"/>
    <w:rsid w:val="00AA7272"/>
    <w:rsid w:val="00AB60AC"/>
    <w:rsid w:val="00AB75A1"/>
    <w:rsid w:val="00AC044E"/>
    <w:rsid w:val="00B04DDF"/>
    <w:rsid w:val="00B23544"/>
    <w:rsid w:val="00B25389"/>
    <w:rsid w:val="00B333C8"/>
    <w:rsid w:val="00B46BE7"/>
    <w:rsid w:val="00B81B06"/>
    <w:rsid w:val="00B82390"/>
    <w:rsid w:val="00BD41CA"/>
    <w:rsid w:val="00C036AE"/>
    <w:rsid w:val="00C33AA8"/>
    <w:rsid w:val="00C351E8"/>
    <w:rsid w:val="00C45E8D"/>
    <w:rsid w:val="00C620E2"/>
    <w:rsid w:val="00CB3892"/>
    <w:rsid w:val="00CD3D5A"/>
    <w:rsid w:val="00CE54D7"/>
    <w:rsid w:val="00D409C8"/>
    <w:rsid w:val="00D63F64"/>
    <w:rsid w:val="00D8087B"/>
    <w:rsid w:val="00D80B64"/>
    <w:rsid w:val="00D94608"/>
    <w:rsid w:val="00D95DE8"/>
    <w:rsid w:val="00DB1041"/>
    <w:rsid w:val="00DC4434"/>
    <w:rsid w:val="00DC587B"/>
    <w:rsid w:val="00DF6174"/>
    <w:rsid w:val="00E125AC"/>
    <w:rsid w:val="00E134B7"/>
    <w:rsid w:val="00E62E16"/>
    <w:rsid w:val="00E81847"/>
    <w:rsid w:val="00E85821"/>
    <w:rsid w:val="00EA7B5F"/>
    <w:rsid w:val="00EB4105"/>
    <w:rsid w:val="00EE1D85"/>
    <w:rsid w:val="00F208F8"/>
    <w:rsid w:val="00F47183"/>
    <w:rsid w:val="00F52ACF"/>
    <w:rsid w:val="00F75A82"/>
    <w:rsid w:val="00F81E78"/>
    <w:rsid w:val="00F83602"/>
    <w:rsid w:val="00FA432C"/>
    <w:rsid w:val="00FB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F4A02"/>
  <w15:chartTrackingRefBased/>
  <w15:docId w15:val="{4E864AFB-D42C-4A6A-B878-B3DEF350A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A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A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A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A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A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A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A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A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A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A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A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A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A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A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A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A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A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A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A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A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A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A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A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A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A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A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A4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76DD5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kern w:val="0"/>
    </w:rPr>
  </w:style>
  <w:style w:type="character" w:customStyle="1" w:styleId="WW8Num8z0">
    <w:name w:val="WW8Num8z0"/>
    <w:rsid w:val="00FB6DD7"/>
  </w:style>
  <w:style w:type="character" w:styleId="Odwoaniedokomentarza">
    <w:name w:val="annotation reference"/>
    <w:basedOn w:val="Domylnaczcionkaakapitu"/>
    <w:uiPriority w:val="99"/>
    <w:semiHidden/>
    <w:unhideWhenUsed/>
    <w:rsid w:val="00587E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87E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7E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7E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7EE1"/>
    <w:rPr>
      <w:b/>
      <w:bCs/>
      <w:sz w:val="20"/>
      <w:szCs w:val="20"/>
    </w:rPr>
  </w:style>
  <w:style w:type="character" w:customStyle="1" w:styleId="Znakiprzypiswdolnych">
    <w:name w:val="Znaki przypisów dolnych"/>
    <w:rsid w:val="00B82390"/>
  </w:style>
  <w:style w:type="character" w:customStyle="1" w:styleId="Odwoanieprzypisudolnego3">
    <w:name w:val="Odwołanie przypisu dolnego3"/>
    <w:rsid w:val="00B82390"/>
    <w:rPr>
      <w:vertAlign w:val="superscript"/>
    </w:rPr>
  </w:style>
  <w:style w:type="paragraph" w:customStyle="1" w:styleId="Tekstpodstawowywcity31">
    <w:name w:val="Tekst podstawowy wcięty 31"/>
    <w:basedOn w:val="Normalny"/>
    <w:rsid w:val="00B82390"/>
    <w:pPr>
      <w:tabs>
        <w:tab w:val="left" w:pos="3600"/>
      </w:tabs>
      <w:suppressAutoHyphens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B82390"/>
    <w:pPr>
      <w:suppressLineNumbers/>
      <w:suppressAutoHyphens/>
      <w:spacing w:after="0" w:line="240" w:lineRule="auto"/>
      <w:ind w:left="339" w:hanging="339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239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06373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73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47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5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FE3"/>
  </w:style>
  <w:style w:type="paragraph" w:styleId="Stopka">
    <w:name w:val="footer"/>
    <w:basedOn w:val="Normalny"/>
    <w:link w:val="StopkaZnak"/>
    <w:uiPriority w:val="99"/>
    <w:unhideWhenUsed/>
    <w:rsid w:val="00A75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F72CC-4BA4-4B19-9BD9-48D5F2F1B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17</Pages>
  <Words>7044</Words>
  <Characters>42267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Zielinska</dc:creator>
  <cp:keywords/>
  <dc:description/>
  <cp:lastModifiedBy>Urszula Sojka</cp:lastModifiedBy>
  <cp:revision>33</cp:revision>
  <cp:lastPrinted>2026-07-28T09:00:00Z</cp:lastPrinted>
  <dcterms:created xsi:type="dcterms:W3CDTF">2026-06-19T11:09:00Z</dcterms:created>
  <dcterms:modified xsi:type="dcterms:W3CDTF">2026-07-30T11:12:00Z</dcterms:modified>
</cp:coreProperties>
</file>