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2C68"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10A46960" w14:textId="77777777" w:rsidR="00001768" w:rsidRPr="00001768" w:rsidRDefault="00001768" w:rsidP="00001768">
      <w:pPr>
        <w:spacing w:after="0" w:line="240" w:lineRule="auto"/>
        <w:mirrorIndents/>
        <w:jc w:val="right"/>
        <w:rPr>
          <w:rFonts w:ascii="Verdana" w:hAnsi="Verdana"/>
          <w:sz w:val="18"/>
          <w:szCs w:val="18"/>
        </w:rPr>
      </w:pPr>
    </w:p>
    <w:p w14:paraId="0E6B4851"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44C206FE" w14:textId="77777777" w:rsidR="0097361C" w:rsidRPr="00001768" w:rsidRDefault="0097361C" w:rsidP="00001768">
      <w:pPr>
        <w:spacing w:after="0" w:line="240" w:lineRule="auto"/>
        <w:mirrorIndents/>
        <w:jc w:val="both"/>
        <w:rPr>
          <w:rFonts w:ascii="Verdana" w:hAnsi="Verdana"/>
          <w:b/>
          <w:sz w:val="18"/>
          <w:szCs w:val="18"/>
        </w:rPr>
      </w:pPr>
    </w:p>
    <w:p w14:paraId="6293279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4263E770"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0DB28404"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147F3624"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6F4CCEC1"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70A4AD7C"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78A0531F"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39A1CDD0"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0F6180A7"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A914336"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1CC3F78"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16112D12" w14:textId="1FBCB6FA" w:rsidR="005C23CA" w:rsidRDefault="005C23CA" w:rsidP="005C23CA">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przez Zamawiającego wyboru oferty Wykonawcy w </w:t>
      </w:r>
      <w:r w:rsidRPr="00324335">
        <w:rPr>
          <w:rFonts w:ascii="Verdana" w:hAnsi="Verdana" w:cs="Verdana"/>
          <w:sz w:val="18"/>
          <w:szCs w:val="18"/>
        </w:rPr>
        <w:t xml:space="preserve">trybie </w:t>
      </w:r>
      <w:r w:rsidR="005D28A6">
        <w:rPr>
          <w:rFonts w:ascii="Verdana" w:hAnsi="Verdana" w:cs="Verdana"/>
          <w:sz w:val="18"/>
          <w:szCs w:val="18"/>
        </w:rPr>
        <w:t>podstawowym</w:t>
      </w:r>
      <w:r w:rsidRPr="00C8310D">
        <w:rPr>
          <w:rFonts w:ascii="Verdana" w:hAnsi="Verdana" w:cs="Verdana"/>
          <w:sz w:val="18"/>
          <w:szCs w:val="18"/>
        </w:rPr>
        <w:t xml:space="preserve"> (w postępowaniu nr </w:t>
      </w:r>
      <w:r w:rsidR="004021BF" w:rsidRPr="00C8310D">
        <w:rPr>
          <w:rFonts w:ascii="Verdana" w:hAnsi="Verdana" w:cs="Verdana"/>
          <w:sz w:val="18"/>
          <w:szCs w:val="18"/>
        </w:rPr>
        <w:t>DE</w:t>
      </w:r>
      <w:r w:rsidRPr="00C8310D">
        <w:rPr>
          <w:rFonts w:ascii="Verdana" w:hAnsi="Verdana" w:cs="Verdana"/>
          <w:sz w:val="18"/>
          <w:szCs w:val="18"/>
        </w:rPr>
        <w:t>-</w:t>
      </w:r>
      <w:r w:rsidR="004021BF" w:rsidRPr="00C8310D">
        <w:rPr>
          <w:rFonts w:ascii="Verdana" w:hAnsi="Verdana" w:cs="Verdana"/>
          <w:sz w:val="18"/>
          <w:szCs w:val="18"/>
        </w:rPr>
        <w:t>d</w:t>
      </w:r>
      <w:r w:rsidRPr="00C8310D">
        <w:rPr>
          <w:rFonts w:ascii="Verdana" w:hAnsi="Verdana" w:cs="Verdana"/>
          <w:sz w:val="18"/>
          <w:szCs w:val="18"/>
        </w:rPr>
        <w:t>zp.272</w:t>
      </w:r>
      <w:r w:rsidRPr="00643151">
        <w:rPr>
          <w:rFonts w:ascii="Verdana" w:hAnsi="Verdana" w:cs="Verdana"/>
          <w:sz w:val="18"/>
          <w:szCs w:val="18"/>
        </w:rPr>
        <w:t>-………/……… ), o</w:t>
      </w:r>
      <w:r w:rsidRPr="00C8310D">
        <w:rPr>
          <w:rFonts w:ascii="Verdana" w:hAnsi="Verdana" w:cs="Verdana"/>
          <w:sz w:val="18"/>
          <w:szCs w:val="18"/>
        </w:rPr>
        <w:t xml:space="preserve"> którym mowa w art. 275 u</w:t>
      </w:r>
      <w:r w:rsidRPr="00324335">
        <w:rPr>
          <w:rFonts w:ascii="Verdana" w:hAnsi="Verdana" w:cs="Verdana"/>
          <w:sz w:val="18"/>
          <w:szCs w:val="18"/>
        </w:rPr>
        <w:t>stawy P</w:t>
      </w:r>
      <w:r>
        <w:rPr>
          <w:rFonts w:ascii="Verdana" w:hAnsi="Verdana" w:cs="Verdana"/>
          <w:sz w:val="18"/>
          <w:szCs w:val="18"/>
        </w:rPr>
        <w:t xml:space="preserve">rawo zamówień publicznych, </w:t>
      </w:r>
      <w:r w:rsidRPr="00001768">
        <w:rPr>
          <w:rFonts w:ascii="Verdana" w:hAnsi="Verdana" w:cs="Verdana"/>
          <w:sz w:val="18"/>
          <w:szCs w:val="18"/>
        </w:rPr>
        <w:t>została zawarta umowa o następującej treści:</w:t>
      </w:r>
    </w:p>
    <w:p w14:paraId="33AB91B2" w14:textId="5B6A3F74" w:rsidR="0097361C" w:rsidRDefault="0097361C" w:rsidP="000A1D56">
      <w:pPr>
        <w:spacing w:after="0" w:line="240" w:lineRule="auto"/>
        <w:jc w:val="both"/>
        <w:rPr>
          <w:rFonts w:ascii="Verdana" w:hAnsi="Verdana" w:cs="Verdana"/>
          <w:sz w:val="18"/>
          <w:szCs w:val="18"/>
        </w:rPr>
      </w:pPr>
    </w:p>
    <w:p w14:paraId="58012EDB" w14:textId="77777777" w:rsidR="00001768" w:rsidRPr="00001768" w:rsidRDefault="00001768" w:rsidP="00001768">
      <w:pPr>
        <w:spacing w:after="0" w:line="240" w:lineRule="auto"/>
        <w:mirrorIndents/>
        <w:jc w:val="both"/>
        <w:rPr>
          <w:rFonts w:ascii="Verdana" w:hAnsi="Verdana" w:cs="Verdana"/>
          <w:sz w:val="18"/>
          <w:szCs w:val="18"/>
        </w:rPr>
      </w:pPr>
    </w:p>
    <w:p w14:paraId="406F758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64407510" w14:textId="77777777" w:rsidR="00DA49C2" w:rsidRDefault="0097361C" w:rsidP="00DA49C2">
      <w:pPr>
        <w:jc w:val="both"/>
        <w:rPr>
          <w:rFonts w:ascii="Verdana" w:hAnsi="Verdana" w:cs="Times New Roman"/>
          <w:b/>
          <w:bCs/>
          <w:kern w:val="0"/>
          <w:sz w:val="20"/>
          <w:szCs w:val="20"/>
        </w:rPr>
      </w:pPr>
      <w:r w:rsidRPr="00001768">
        <w:rPr>
          <w:rFonts w:ascii="Verdana" w:hAnsi="Verdana" w:cs="Verdana"/>
          <w:sz w:val="18"/>
          <w:szCs w:val="18"/>
        </w:rPr>
        <w:t xml:space="preserve">Przedmiotem umowy </w:t>
      </w:r>
      <w:r w:rsidR="0013420A">
        <w:rPr>
          <w:rFonts w:ascii="Verdana" w:hAnsi="Verdana" w:cs="Verdana"/>
          <w:sz w:val="18"/>
          <w:szCs w:val="18"/>
        </w:rPr>
        <w:t>jest:</w:t>
      </w:r>
      <w:r w:rsidRPr="00001768">
        <w:rPr>
          <w:rFonts w:ascii="Verdana" w:hAnsi="Verdana" w:cs="Verdana"/>
          <w:sz w:val="18"/>
          <w:szCs w:val="18"/>
        </w:rPr>
        <w:t xml:space="preserve"> </w:t>
      </w:r>
      <w:r w:rsidR="00DA49C2">
        <w:rPr>
          <w:rFonts w:ascii="Verdana" w:hAnsi="Verdana"/>
          <w:b/>
          <w:bCs/>
          <w:sz w:val="20"/>
          <w:szCs w:val="20"/>
        </w:rPr>
        <w:t>Przystosowanie pawilonu B-6 na terenie AGH w Krakowie do aktualnych przepisów przeciwpożarowych</w:t>
      </w:r>
    </w:p>
    <w:p w14:paraId="3147988D" w14:textId="57A4B1A9" w:rsidR="0097361C" w:rsidRPr="00001768" w:rsidRDefault="0098752F" w:rsidP="00643151">
      <w:pPr>
        <w:jc w:val="both"/>
        <w:rPr>
          <w:rFonts w:ascii="Verdana" w:hAnsi="Verdana" w:cs="Verdana"/>
          <w:sz w:val="18"/>
          <w:szCs w:val="18"/>
        </w:rPr>
      </w:pPr>
      <w:r>
        <w:rPr>
          <w:rFonts w:ascii="Verdana" w:hAnsi="Verdana" w:cs="Times New Roman"/>
          <w:b/>
          <w:bCs/>
          <w:kern w:val="0"/>
          <w:sz w:val="20"/>
          <w:szCs w:val="20"/>
          <w:lang w:eastAsia="ar-SA"/>
        </w:rPr>
        <w:t xml:space="preserve"> </w:t>
      </w:r>
      <w:r w:rsidR="0097361C" w:rsidRPr="00643151">
        <w:rPr>
          <w:rFonts w:ascii="Verdana" w:hAnsi="Verdana" w:cs="Verdana"/>
          <w:bCs/>
          <w:sz w:val="18"/>
          <w:szCs w:val="18"/>
        </w:rPr>
        <w:t>(zwane dalej Umową)</w:t>
      </w:r>
      <w:r w:rsidR="00643151">
        <w:rPr>
          <w:rFonts w:ascii="Verdana" w:hAnsi="Verdana" w:cs="Verdana"/>
          <w:bCs/>
          <w:sz w:val="18"/>
          <w:szCs w:val="18"/>
        </w:rPr>
        <w:t>.</w:t>
      </w:r>
      <w:r w:rsidR="0097361C" w:rsidRPr="00001768">
        <w:rPr>
          <w:rFonts w:ascii="Verdana" w:hAnsi="Verdana" w:cs="Verdana"/>
          <w:b/>
          <w:bCs/>
          <w:sz w:val="18"/>
          <w:szCs w:val="18"/>
        </w:rPr>
        <w:t xml:space="preserve">  </w:t>
      </w:r>
      <w:r w:rsidR="0097361C" w:rsidRPr="00001768">
        <w:rPr>
          <w:rFonts w:ascii="Verdana" w:hAnsi="Verdana" w:cs="Verdana"/>
          <w:bCs/>
          <w:sz w:val="18"/>
          <w:szCs w:val="18"/>
        </w:rPr>
        <w:t xml:space="preserve">                                  </w:t>
      </w:r>
    </w:p>
    <w:p w14:paraId="22B41923"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72352B3A"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CC85643" w14:textId="1528CB68"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kosztorys</w:t>
      </w:r>
      <w:r w:rsidR="004021BF">
        <w:rPr>
          <w:rFonts w:ascii="Verdana" w:hAnsi="Verdana" w:cs="Verdana"/>
          <w:sz w:val="18"/>
          <w:szCs w:val="18"/>
        </w:rPr>
        <w:t>ami</w:t>
      </w:r>
      <w:r w:rsidRPr="4E54F750">
        <w:rPr>
          <w:rFonts w:ascii="Verdana" w:hAnsi="Verdana" w:cs="Verdana"/>
          <w:sz w:val="18"/>
          <w:szCs w:val="18"/>
        </w:rPr>
        <w:t xml:space="preserve"> ofertowym</w:t>
      </w:r>
      <w:r w:rsidR="004021BF">
        <w:rPr>
          <w:rFonts w:ascii="Verdana" w:hAnsi="Verdana" w:cs="Verdana"/>
          <w:sz w:val="18"/>
          <w:szCs w:val="18"/>
        </w:rPr>
        <w:t>i</w:t>
      </w:r>
      <w:r w:rsidRPr="4E54F750">
        <w:rPr>
          <w:rFonts w:ascii="Verdana" w:hAnsi="Verdana" w:cs="Verdana"/>
          <w:sz w:val="18"/>
          <w:szCs w:val="18"/>
        </w:rPr>
        <w:t>, stanowiące integralną część Umowy.</w:t>
      </w:r>
    </w:p>
    <w:p w14:paraId="2CA254D5" w14:textId="77777777"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6A9D3908" w14:textId="77777777" w:rsidR="00DA74D3" w:rsidRPr="00001768" w:rsidRDefault="00DA74D3" w:rsidP="00001768">
      <w:pPr>
        <w:spacing w:after="0" w:line="240" w:lineRule="auto"/>
        <w:mirrorIndents/>
        <w:jc w:val="both"/>
        <w:rPr>
          <w:rFonts w:ascii="Verdana" w:hAnsi="Verdana" w:cs="Verdana"/>
          <w:sz w:val="18"/>
          <w:szCs w:val="18"/>
        </w:rPr>
      </w:pPr>
    </w:p>
    <w:p w14:paraId="2CA1D6F4" w14:textId="77777777" w:rsidR="0097361C" w:rsidRPr="00643151" w:rsidRDefault="0097361C" w:rsidP="00001768">
      <w:pPr>
        <w:spacing w:after="0" w:line="240" w:lineRule="auto"/>
        <w:mirrorIndents/>
        <w:jc w:val="center"/>
        <w:rPr>
          <w:rFonts w:ascii="Verdana" w:hAnsi="Verdana" w:cs="Verdana"/>
          <w:sz w:val="18"/>
          <w:szCs w:val="18"/>
        </w:rPr>
      </w:pPr>
      <w:r w:rsidRPr="00643151">
        <w:rPr>
          <w:rFonts w:ascii="Verdana" w:hAnsi="Verdana" w:cs="Verdana"/>
          <w:sz w:val="18"/>
          <w:szCs w:val="18"/>
        </w:rPr>
        <w:t>§3</w:t>
      </w:r>
    </w:p>
    <w:p w14:paraId="2033763C" w14:textId="33EFA3DE" w:rsidR="004021BF" w:rsidRPr="00643151" w:rsidRDefault="0097361C" w:rsidP="004021BF">
      <w:pPr>
        <w:pStyle w:val="Akapitzlist"/>
        <w:numPr>
          <w:ilvl w:val="0"/>
          <w:numId w:val="5"/>
        </w:numPr>
        <w:suppressAutoHyphens/>
        <w:spacing w:after="0" w:line="240" w:lineRule="auto"/>
        <w:mirrorIndents/>
        <w:jc w:val="both"/>
        <w:rPr>
          <w:rFonts w:ascii="Verdana" w:hAnsi="Verdana"/>
          <w:sz w:val="18"/>
          <w:szCs w:val="18"/>
        </w:rPr>
      </w:pPr>
      <w:r w:rsidRPr="00643151">
        <w:rPr>
          <w:rFonts w:ascii="Verdana" w:hAnsi="Verdana" w:cs="Verdana"/>
          <w:sz w:val="18"/>
          <w:szCs w:val="18"/>
        </w:rPr>
        <w:t xml:space="preserve">Termin przekazania placu budowy i rozpoczęcia robót stanowiących przedmiot </w:t>
      </w:r>
      <w:r w:rsidR="00A63440" w:rsidRPr="00643151">
        <w:rPr>
          <w:rFonts w:ascii="Verdana" w:hAnsi="Verdana" w:cs="Verdana"/>
          <w:sz w:val="18"/>
          <w:szCs w:val="18"/>
        </w:rPr>
        <w:t>U</w:t>
      </w:r>
      <w:r w:rsidRPr="00643151">
        <w:rPr>
          <w:rFonts w:ascii="Verdana" w:hAnsi="Verdana" w:cs="Verdana"/>
          <w:sz w:val="18"/>
          <w:szCs w:val="18"/>
        </w:rPr>
        <w:t>mowy ustala się na dzień: …………</w:t>
      </w:r>
      <w:r w:rsidR="004021BF" w:rsidRPr="00643151">
        <w:rPr>
          <w:rFonts w:ascii="Verdana" w:hAnsi="Verdana" w:cs="Verdana"/>
          <w:sz w:val="18"/>
          <w:szCs w:val="18"/>
        </w:rPr>
        <w:t xml:space="preserve"> </w:t>
      </w:r>
      <w:bookmarkStart w:id="0" w:name="_Hlk157425662"/>
      <w:r w:rsidR="004021BF" w:rsidRPr="00643151">
        <w:rPr>
          <w:rFonts w:ascii="Verdana" w:eastAsia="Times New Roman" w:hAnsi="Verdana" w:cs="Verdana"/>
          <w:i/>
          <w:kern w:val="28"/>
          <w:sz w:val="18"/>
          <w:szCs w:val="18"/>
          <w:lang w:eastAsia="pl-PL"/>
        </w:rPr>
        <w:t>(do …… dni od daty zawarcia umowy)</w:t>
      </w:r>
      <w:bookmarkEnd w:id="0"/>
      <w:r w:rsidR="004021BF" w:rsidRPr="00643151">
        <w:rPr>
          <w:rFonts w:ascii="Verdana" w:hAnsi="Verdana" w:cs="Verdana"/>
          <w:sz w:val="18"/>
          <w:szCs w:val="18"/>
        </w:rPr>
        <w:t>.</w:t>
      </w:r>
    </w:p>
    <w:p w14:paraId="7D37BDE5" w14:textId="4B350811" w:rsidR="0097361C" w:rsidRPr="00643151" w:rsidRDefault="0097361C" w:rsidP="004021BF">
      <w:pPr>
        <w:pStyle w:val="Akapitzlist"/>
        <w:numPr>
          <w:ilvl w:val="0"/>
          <w:numId w:val="5"/>
        </w:numPr>
        <w:suppressAutoHyphens/>
        <w:spacing w:after="0" w:line="240" w:lineRule="auto"/>
        <w:mirrorIndents/>
        <w:jc w:val="both"/>
        <w:rPr>
          <w:rFonts w:ascii="Verdana" w:hAnsi="Verdana"/>
          <w:sz w:val="18"/>
          <w:szCs w:val="18"/>
        </w:rPr>
      </w:pPr>
      <w:r w:rsidRPr="00643151">
        <w:rPr>
          <w:rFonts w:ascii="Verdana" w:hAnsi="Verdana" w:cs="Verdana"/>
          <w:sz w:val="18"/>
          <w:szCs w:val="18"/>
        </w:rPr>
        <w:t>Termin wykonania</w:t>
      </w:r>
      <w:r w:rsidRPr="00643151">
        <w:rPr>
          <w:rFonts w:ascii="Verdana" w:hAnsi="Verdana"/>
          <w:sz w:val="18"/>
          <w:szCs w:val="18"/>
        </w:rPr>
        <w:t xml:space="preserve"> całości</w:t>
      </w:r>
      <w:r w:rsidRPr="00643151">
        <w:rPr>
          <w:rFonts w:ascii="Verdana" w:hAnsi="Verdana" w:cs="Verdana"/>
          <w:sz w:val="18"/>
          <w:szCs w:val="18"/>
        </w:rPr>
        <w:t xml:space="preserve"> przedmiotu </w:t>
      </w:r>
      <w:r w:rsidR="008F0F2A" w:rsidRPr="00643151">
        <w:rPr>
          <w:rFonts w:ascii="Verdana" w:hAnsi="Verdana" w:cs="Verdana"/>
          <w:sz w:val="18"/>
          <w:szCs w:val="18"/>
        </w:rPr>
        <w:t>U</w:t>
      </w:r>
      <w:r w:rsidRPr="00643151">
        <w:rPr>
          <w:rFonts w:ascii="Verdana" w:hAnsi="Verdana" w:cs="Verdana"/>
          <w:sz w:val="18"/>
          <w:szCs w:val="18"/>
        </w:rPr>
        <w:t xml:space="preserve">mowy ustala się do </w:t>
      </w:r>
      <w:r w:rsidR="004F487C" w:rsidRPr="00643151">
        <w:rPr>
          <w:rFonts w:ascii="Verdana" w:hAnsi="Verdana" w:cs="Verdana"/>
          <w:sz w:val="18"/>
          <w:szCs w:val="18"/>
        </w:rPr>
        <w:t>dni</w:t>
      </w:r>
      <w:r w:rsidR="004021BF" w:rsidRPr="00643151">
        <w:rPr>
          <w:rFonts w:ascii="Verdana" w:hAnsi="Verdana" w:cs="Verdana"/>
          <w:sz w:val="18"/>
          <w:szCs w:val="18"/>
        </w:rPr>
        <w:t>a</w:t>
      </w:r>
      <w:r w:rsidR="004F487C" w:rsidRPr="00643151">
        <w:rPr>
          <w:rFonts w:ascii="Verdana" w:hAnsi="Verdana" w:cs="Verdana"/>
          <w:sz w:val="18"/>
          <w:szCs w:val="18"/>
        </w:rPr>
        <w:t xml:space="preserve"> ……………</w:t>
      </w:r>
      <w:r w:rsidR="004021BF" w:rsidRPr="00643151">
        <w:rPr>
          <w:rFonts w:ascii="Verdana" w:hAnsi="Verdana" w:cs="Verdana"/>
          <w:sz w:val="18"/>
          <w:szCs w:val="18"/>
        </w:rPr>
        <w:t>(do …… dni od daty zawarcia umowy).</w:t>
      </w:r>
    </w:p>
    <w:p w14:paraId="5E7CE5B6" w14:textId="77777777" w:rsidR="0097361C" w:rsidRPr="00643151"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643151">
        <w:rPr>
          <w:rFonts w:ascii="Verdana" w:hAnsi="Verdana"/>
          <w:sz w:val="18"/>
          <w:szCs w:val="18"/>
        </w:rPr>
        <w:t>Za termin wykonania przedmiotu Umowy uważa się dzień zakończenia prac przez Komisję Odbioru w trybie określonym w §12 niniejszej Umowy.</w:t>
      </w:r>
    </w:p>
    <w:p w14:paraId="78856A21" w14:textId="5DB53228" w:rsidR="00975369" w:rsidRPr="00643151"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643151">
        <w:rPr>
          <w:rFonts w:ascii="Verdana" w:hAnsi="Verdana"/>
          <w:sz w:val="18"/>
          <w:szCs w:val="18"/>
        </w:rPr>
        <w:t xml:space="preserve">Szczegółowy harmonogram rzeczowo-finansowy realizacji robót </w:t>
      </w:r>
      <w:r w:rsidRPr="00643151">
        <w:rPr>
          <w:rFonts w:ascii="Verdana" w:hAnsi="Verdana"/>
          <w:b/>
          <w:sz w:val="18"/>
          <w:szCs w:val="18"/>
        </w:rPr>
        <w:t>(zwany dalej Harmonogramem)</w:t>
      </w:r>
      <w:r w:rsidRPr="00643151">
        <w:rPr>
          <w:rFonts w:ascii="Verdana" w:hAnsi="Verdana"/>
          <w:sz w:val="18"/>
          <w:szCs w:val="18"/>
        </w:rPr>
        <w:t>, uzgodniony z Zamawiającym, stanowi załącznik nr ……… do niniejszej Umowy.</w:t>
      </w:r>
    </w:p>
    <w:p w14:paraId="0B520320" w14:textId="6B82886E" w:rsidR="00717945" w:rsidRPr="00717945" w:rsidRDefault="00717945" w:rsidP="00717945">
      <w:pPr>
        <w:widowControl/>
        <w:numPr>
          <w:ilvl w:val="0"/>
          <w:numId w:val="5"/>
        </w:numPr>
        <w:suppressAutoHyphens/>
        <w:overflowPunct/>
        <w:adjustRightInd/>
        <w:spacing w:after="0" w:line="240" w:lineRule="auto"/>
        <w:mirrorIndents/>
        <w:jc w:val="both"/>
        <w:rPr>
          <w:rFonts w:ascii="Verdana" w:hAnsi="Verdana" w:cs="Verdana"/>
          <w:sz w:val="18"/>
          <w:szCs w:val="18"/>
        </w:rPr>
      </w:pPr>
      <w:r w:rsidRPr="003F479E">
        <w:rPr>
          <w:rFonts w:ascii="Verdana" w:hAnsi="Verdana" w:cs="Verdana"/>
          <w:sz w:val="18"/>
          <w:szCs w:val="18"/>
        </w:rPr>
        <w:t>Za dni robocze uznaje się dni od poniedziałku do piątku, za wyjątkiem dni ustawowo wolnych od pracy.</w:t>
      </w:r>
    </w:p>
    <w:p w14:paraId="31456D39"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62253C41"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4985797B"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209244C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665E2CF"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2DBAE87B"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767582E2"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152B0DE4"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lastRenderedPageBreak/>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FC0ABFC" w14:textId="20DF8288" w:rsidR="00FD3025"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92B951"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50DC18F0"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26B59817"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1F986939"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35097265" w14:textId="391EB9D6"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676597E"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541795"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46197CAE" w14:textId="77777777" w:rsidR="00E271A3" w:rsidRPr="00F61DC0" w:rsidRDefault="00E271A3" w:rsidP="00E271A3">
      <w:pPr>
        <w:pStyle w:val="Akapitzlist"/>
        <w:numPr>
          <w:ilvl w:val="1"/>
          <w:numId w:val="7"/>
        </w:numPr>
        <w:suppressAutoHyphens/>
        <w:spacing w:after="0" w:line="240" w:lineRule="auto"/>
        <w:jc w:val="both"/>
        <w:rPr>
          <w:rFonts w:ascii="Verdana" w:hAnsi="Verdana" w:cs="Verdana"/>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p>
    <w:p w14:paraId="5AD0F8F9" w14:textId="435E3569"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1DEC5987"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0F334732" w14:textId="321DC754"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w:t>
      </w:r>
      <w:r w:rsidRPr="00C8310D">
        <w:rPr>
          <w:rFonts w:ascii="Verdana" w:hAnsi="Verdana" w:cs="Verdana"/>
          <w:sz w:val="18"/>
          <w:szCs w:val="18"/>
        </w:rPr>
        <w:t xml:space="preserve">dotyczącego obowiązku zgłaszania Zamawiającemu podwykonawców o następującej treści: </w:t>
      </w:r>
      <w:r w:rsidR="0097361C" w:rsidRPr="00C8310D">
        <w:rPr>
          <w:rFonts w:ascii="Verdana" w:hAnsi="Verdana"/>
          <w:i/>
          <w:sz w:val="18"/>
          <w:szCs w:val="18"/>
        </w:rPr>
        <w:t>„Podwykonawco</w:t>
      </w:r>
      <w:r w:rsidR="00E53BA6" w:rsidRPr="00C8310D">
        <w:rPr>
          <w:rFonts w:ascii="Verdana" w:hAnsi="Verdana"/>
          <w:i/>
          <w:sz w:val="18"/>
          <w:szCs w:val="18"/>
        </w:rPr>
        <w:t xml:space="preserve"> i dostawco</w:t>
      </w:r>
      <w:r w:rsidR="0097361C" w:rsidRPr="00C8310D">
        <w:rPr>
          <w:rFonts w:ascii="Verdana" w:hAnsi="Verdana"/>
          <w:i/>
          <w:sz w:val="18"/>
          <w:szCs w:val="18"/>
        </w:rPr>
        <w:t xml:space="preserve">! Sprawdź czy </w:t>
      </w:r>
      <w:r w:rsidR="0097361C" w:rsidRPr="00C8310D">
        <w:rPr>
          <w:rFonts w:ascii="Verdana" w:hAnsi="Verdana" w:cs="Verdana"/>
          <w:i/>
          <w:iCs/>
          <w:sz w:val="18"/>
          <w:szCs w:val="18"/>
        </w:rPr>
        <w:t>Twoja umowa z Wykonawcą</w:t>
      </w:r>
      <w:r w:rsidR="0097361C" w:rsidRPr="00C8310D">
        <w:rPr>
          <w:rFonts w:ascii="Verdana" w:hAnsi="Verdana"/>
          <w:i/>
          <w:sz w:val="18"/>
          <w:szCs w:val="18"/>
        </w:rPr>
        <w:t xml:space="preserve"> została </w:t>
      </w:r>
      <w:r w:rsidR="0097361C" w:rsidRPr="00C8310D">
        <w:rPr>
          <w:rFonts w:ascii="Verdana" w:hAnsi="Verdana" w:cs="Verdana"/>
          <w:i/>
          <w:iCs/>
          <w:sz w:val="18"/>
          <w:szCs w:val="18"/>
        </w:rPr>
        <w:t>przedłożona i zaakceptowana przez AGH (Zamawiającego</w:t>
      </w:r>
      <w:r w:rsidR="0097361C" w:rsidRPr="002E2CF0">
        <w:rPr>
          <w:rFonts w:ascii="Verdana" w:hAnsi="Verdana" w:cs="Verdana"/>
          <w:i/>
          <w:iCs/>
          <w:sz w:val="18"/>
          <w:szCs w:val="18"/>
        </w:rPr>
        <w:t>)”</w:t>
      </w:r>
      <w:r w:rsidRPr="002E2CF0">
        <w:rPr>
          <w:rFonts w:ascii="Verdana" w:hAnsi="Verdana" w:cs="Verdana"/>
          <w:iCs/>
          <w:sz w:val="18"/>
          <w:szCs w:val="18"/>
        </w:rPr>
        <w:t>.</w:t>
      </w:r>
    </w:p>
    <w:p w14:paraId="3D3EF0A7"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32A305F1" w14:textId="25EB8793"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dziennika budowy będącego do</w:t>
      </w:r>
      <w:r w:rsidR="00D2087F" w:rsidRPr="002E2CF0">
        <w:rPr>
          <w:rFonts w:ascii="Verdana" w:hAnsi="Verdana"/>
          <w:sz w:val="18"/>
          <w:szCs w:val="18"/>
        </w:rPr>
        <w:t>kumentacją robót realizowanych.</w:t>
      </w:r>
    </w:p>
    <w:p w14:paraId="3327CF22" w14:textId="57BCD2C4"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dziennika budowy.</w:t>
      </w:r>
    </w:p>
    <w:p w14:paraId="19422A5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A5FF1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DC277C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587ADB8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7C456F3C" w14:textId="280CE4D4"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Zgłoszenie właściwemu Inspektorowi Nadzoru do sprawdzenia lub odbioru wykonanych robót ulegających zakryciu bądź zamknięciu, potwierdzonych wpisem do dziennika budowy. W przypadku braku takiego zgłoszenia, Wykonawca jest zobowiązany, na żądanie Inspektora Nadzoru, odkryć wykonane fragmenty robót, a następnie przywrócić stan poprzedni na własny koszt. </w:t>
      </w:r>
    </w:p>
    <w:p w14:paraId="0EC947C9" w14:textId="36512CBB"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dziennika budowy.</w:t>
      </w:r>
    </w:p>
    <w:p w14:paraId="5AD3AE94" w14:textId="7676FEF3"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05DD455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14B947AA" w14:textId="25E70D6A"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lastRenderedPageBreak/>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22FEF550" w14:textId="35CFCFB4" w:rsidR="00D2087F" w:rsidRPr="00596B0E"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t xml:space="preserve">procedur </w:t>
      </w:r>
      <w:r w:rsidRPr="00596B0E">
        <w:rPr>
          <w:rFonts w:ascii="Verdana" w:hAnsi="Verdana" w:cs="Verdana"/>
          <w:sz w:val="18"/>
          <w:szCs w:val="18"/>
        </w:rPr>
        <w:t>zgłoszeniowych o</w:t>
      </w:r>
      <w:r w:rsidR="0088483C" w:rsidRPr="00596B0E">
        <w:rPr>
          <w:rFonts w:ascii="Verdana" w:hAnsi="Verdana" w:cs="Verdana"/>
          <w:sz w:val="18"/>
          <w:szCs w:val="18"/>
        </w:rPr>
        <w:t>raz decyzji administracyjnych w j</w:t>
      </w:r>
      <w:r w:rsidRPr="00596B0E">
        <w:rPr>
          <w:rFonts w:ascii="Verdana" w:hAnsi="Verdana" w:cs="Verdana"/>
          <w:sz w:val="18"/>
          <w:szCs w:val="18"/>
        </w:rPr>
        <w:t>ednostkach administracji państwowej i samorządowej (</w:t>
      </w:r>
      <w:r w:rsidRPr="00596B0E">
        <w:rPr>
          <w:rFonts w:ascii="Verdana" w:hAnsi="Verdana" w:cs="Verdana"/>
          <w:sz w:val="18"/>
          <w:szCs w:val="18"/>
          <w:u w:val="single"/>
        </w:rPr>
        <w:t xml:space="preserve">w szczególności </w:t>
      </w:r>
      <w:r w:rsidR="00643151" w:rsidRPr="00596B0E">
        <w:rPr>
          <w:rFonts w:ascii="Verdana" w:hAnsi="Verdana" w:cs="Verdana"/>
          <w:sz w:val="18"/>
          <w:szCs w:val="18"/>
          <w:u w:val="single"/>
        </w:rPr>
        <w:t>PINB</w:t>
      </w:r>
      <w:r w:rsidR="0098752F" w:rsidRPr="00596B0E">
        <w:rPr>
          <w:rFonts w:ascii="Verdana" w:hAnsi="Verdana" w:cs="Verdana"/>
          <w:sz w:val="18"/>
          <w:szCs w:val="18"/>
          <w:u w:val="single"/>
        </w:rPr>
        <w:t>)</w:t>
      </w:r>
    </w:p>
    <w:p w14:paraId="2A15CC84" w14:textId="77777777" w:rsidR="00D2087F" w:rsidRPr="00596B0E" w:rsidRDefault="00CB0BCB" w:rsidP="0007152F">
      <w:pPr>
        <w:pStyle w:val="Akapitzlist"/>
        <w:numPr>
          <w:ilvl w:val="1"/>
          <w:numId w:val="7"/>
        </w:numPr>
        <w:suppressAutoHyphens/>
        <w:spacing w:after="0" w:line="240" w:lineRule="auto"/>
        <w:jc w:val="both"/>
        <w:rPr>
          <w:rFonts w:ascii="Verdana" w:hAnsi="Verdana"/>
          <w:sz w:val="18"/>
          <w:szCs w:val="18"/>
        </w:rPr>
      </w:pPr>
      <w:r w:rsidRPr="00596B0E">
        <w:rPr>
          <w:rFonts w:ascii="Verdana" w:hAnsi="Verdana" w:cs="Verdana"/>
          <w:sz w:val="18"/>
          <w:szCs w:val="18"/>
        </w:rPr>
        <w:t>procedur zgłoszeniowych w jednostkach administracji Zamawiającego, umożliwiających użytkowanie przedmiotu Umowy.</w:t>
      </w:r>
    </w:p>
    <w:p w14:paraId="21539E40"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596B0E">
        <w:rPr>
          <w:rFonts w:ascii="Verdana" w:hAnsi="Verdana" w:cs="Verdana"/>
          <w:sz w:val="18"/>
          <w:szCs w:val="18"/>
        </w:rPr>
        <w:t>Uczestnictwo w spotkaniach dotyczących realizacji</w:t>
      </w:r>
      <w:r w:rsidRPr="00D2087F">
        <w:rPr>
          <w:rFonts w:ascii="Verdana" w:hAnsi="Verdana" w:cs="Verdana"/>
          <w:sz w:val="18"/>
          <w:szCs w:val="18"/>
        </w:rPr>
        <w:t xml:space="preserve"> robót budowlanych.</w:t>
      </w:r>
    </w:p>
    <w:p w14:paraId="1FEABCDE"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0B5C4C4B"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6EE7A333"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476CC015"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3211B67A"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6C923FC8"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123E20B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478D341"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A4D6437"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660A78B5" w14:textId="77777777" w:rsidR="002E353E" w:rsidRPr="00F61DC0"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14:paraId="74184DDA" w14:textId="77777777" w:rsidR="00643151" w:rsidRDefault="00643151" w:rsidP="006147FC">
      <w:pPr>
        <w:spacing w:after="0" w:line="240" w:lineRule="auto"/>
        <w:mirrorIndents/>
        <w:jc w:val="center"/>
        <w:rPr>
          <w:rFonts w:ascii="Verdana" w:hAnsi="Verdana"/>
          <w:sz w:val="18"/>
          <w:szCs w:val="18"/>
        </w:rPr>
      </w:pPr>
    </w:p>
    <w:p w14:paraId="2788869D" w14:textId="429BF524"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3BA0F254" w14:textId="1D2B34A5"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14:paraId="287D4A52"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69990267" w14:textId="77777777" w:rsidR="0097361C" w:rsidRPr="00C8310D"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w:t>
      </w:r>
      <w:r w:rsidRPr="00C8310D">
        <w:rPr>
          <w:rFonts w:ascii="Verdana" w:hAnsi="Verdana" w:cs="Verdana"/>
          <w:sz w:val="18"/>
          <w:szCs w:val="18"/>
        </w:rPr>
        <w:t xml:space="preserve">danych, o których mowa w zdaniu pierwszym, w trakcie realizacji </w:t>
      </w:r>
      <w:r w:rsidR="0017777A" w:rsidRPr="00C8310D">
        <w:rPr>
          <w:rFonts w:ascii="Verdana" w:hAnsi="Verdana" w:cs="Verdana"/>
          <w:sz w:val="18"/>
          <w:szCs w:val="18"/>
        </w:rPr>
        <w:t>przedmiotu Umowy</w:t>
      </w:r>
      <w:r w:rsidRPr="00C8310D">
        <w:rPr>
          <w:rFonts w:ascii="Verdana" w:hAnsi="Verdana" w:cs="Verdana"/>
          <w:sz w:val="18"/>
          <w:szCs w:val="18"/>
        </w:rPr>
        <w:t>, a także przekazuje informacje na temat nowych podwykonawców, którym w późniejszym okresie zamierza powierzyć realizację robót budowlanych lub usług.</w:t>
      </w:r>
    </w:p>
    <w:p w14:paraId="2DFE28B9" w14:textId="71EF1B2F"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C8310D">
        <w:rPr>
          <w:rFonts w:ascii="Verdana" w:hAnsi="Verdana" w:cs="Verdana"/>
          <w:sz w:val="18"/>
          <w:szCs w:val="18"/>
        </w:rPr>
        <w:t>Umowa pomiędzy Wykonawcą, a Podwykonawcą</w:t>
      </w:r>
      <w:r w:rsidR="00E66F1F" w:rsidRPr="00C8310D">
        <w:rPr>
          <w:rFonts w:ascii="Verdana" w:hAnsi="Verdana" w:cs="Verdana"/>
          <w:sz w:val="18"/>
          <w:szCs w:val="18"/>
        </w:rPr>
        <w:t xml:space="preserve"> i dalszym Podwykonawcą</w:t>
      </w:r>
      <w:r w:rsidRPr="00C8310D">
        <w:rPr>
          <w:rFonts w:ascii="Verdana" w:hAnsi="Verdana" w:cs="Verdana"/>
          <w:sz w:val="18"/>
          <w:szCs w:val="18"/>
        </w:rPr>
        <w:t xml:space="preserve"> </w:t>
      </w:r>
      <w:r w:rsidR="004F487C" w:rsidRPr="00C8310D">
        <w:rPr>
          <w:rFonts w:ascii="Verdana" w:hAnsi="Verdana" w:cs="Verdana"/>
          <w:sz w:val="18"/>
          <w:szCs w:val="18"/>
        </w:rPr>
        <w:t>nie może</w:t>
      </w:r>
      <w:r w:rsidR="00A3051C" w:rsidRPr="00C8310D">
        <w:rPr>
          <w:rFonts w:ascii="Verdana" w:hAnsi="Verdana" w:cs="Verdana"/>
          <w:sz w:val="18"/>
          <w:szCs w:val="18"/>
        </w:rPr>
        <w:t xml:space="preserve"> pozostawać w</w:t>
      </w:r>
      <w:r w:rsidR="00E53BA6" w:rsidRPr="00C8310D">
        <w:rPr>
          <w:rFonts w:ascii="Verdana" w:hAnsi="Verdana" w:cs="Verdana"/>
          <w:sz w:val="18"/>
          <w:szCs w:val="18"/>
        </w:rPr>
        <w:t> </w:t>
      </w:r>
      <w:r w:rsidR="00A3051C" w:rsidRPr="00C8310D">
        <w:rPr>
          <w:rFonts w:ascii="Verdana" w:hAnsi="Verdana" w:cs="Verdana"/>
          <w:sz w:val="18"/>
          <w:szCs w:val="18"/>
        </w:rPr>
        <w:t>sprzeczności z </w:t>
      </w:r>
      <w:r w:rsidRPr="00C8310D">
        <w:rPr>
          <w:rFonts w:ascii="Verdana" w:hAnsi="Verdana" w:cs="Verdana"/>
          <w:sz w:val="18"/>
          <w:szCs w:val="18"/>
        </w:rPr>
        <w:t>postanowieniami niniejszej Umowy a w szczególności</w:t>
      </w:r>
      <w:r w:rsidRPr="002E2CF0">
        <w:rPr>
          <w:rFonts w:ascii="Verdana" w:hAnsi="Verdana" w:cs="Verdana"/>
          <w:sz w:val="18"/>
          <w:szCs w:val="18"/>
        </w:rPr>
        <w:t xml:space="preserve">: </w:t>
      </w:r>
    </w:p>
    <w:p w14:paraId="0A6D0BFD"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1471A70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STWiORB,</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67218145"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0B692A15" w14:textId="6B12D363"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 xml:space="preserve">Harmonogramem </w:t>
      </w:r>
      <w:r w:rsidR="00E271A3" w:rsidRPr="00056AE0">
        <w:rPr>
          <w:rFonts w:ascii="Verdana" w:hAnsi="Verdana" w:cs="Verdana"/>
          <w:sz w:val="18"/>
          <w:szCs w:val="18"/>
        </w:rPr>
        <w:lastRenderedPageBreak/>
        <w:t>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Umowy zawartej pomiędzy Zamawiającym a Wykonawcą; </w:t>
      </w:r>
    </w:p>
    <w:p w14:paraId="5C801E53"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3A1846EC"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50658D5F"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62ED53D8"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45B6799C"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w przypadku wykonywania przez Podwykonawcę robót budowlanych wskazanych w załączniku nr 15 do ustawy z dnia 11 marca 2004 r. o podatku od towarów i usług (Dz. U. z 2018 r. poz. 2174 z późn.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04641DFB"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0FDEE487"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7A7831B5"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7017F173"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6196BCFD"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6EDD2B9F"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54988A19" w14:textId="74ADADA4"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w:t>
      </w:r>
      <w:r w:rsidR="003F479E">
        <w:rPr>
          <w:rFonts w:ascii="Verdana" w:hAnsi="Verdana" w:cs="Verdana"/>
          <w:sz w:val="18"/>
          <w:szCs w:val="18"/>
        </w:rPr>
        <w:t>, w formie pisemnej,</w:t>
      </w:r>
      <w:r w:rsidRPr="00056AE0">
        <w:rPr>
          <w:rFonts w:ascii="Verdana" w:hAnsi="Verdana" w:cs="Verdana"/>
          <w:sz w:val="18"/>
          <w:szCs w:val="18"/>
        </w:rPr>
        <w:t xml:space="preserve">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 xml:space="preserve">(z siedzibą </w:t>
      </w:r>
      <w:r w:rsidR="00DB79C0" w:rsidRPr="00056AE0">
        <w:rPr>
          <w:rFonts w:ascii="Verdana" w:hAnsi="Verdana" w:cs="Verdana"/>
          <w:sz w:val="18"/>
          <w:szCs w:val="18"/>
        </w:rPr>
        <w:lastRenderedPageBreak/>
        <w:t>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7AF6D584"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6A6A337E"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o podwykonawstwo, określonych 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0746636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32615A10"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5BC8EF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468F697A"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06CE577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34FF6560"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44E0DD3B"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0193F39C"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23F54C9D"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1488EB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3C1F86C"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364282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E53BA6">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E53BA6">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E53BA6">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D07328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xml:space="preserve">, zawierającej termin zapłaty wynagrodzenia dłuższy niż </w:t>
      </w:r>
      <w:r w:rsidRPr="00E53BA6">
        <w:rPr>
          <w:rFonts w:ascii="Verdana" w:hAnsi="Verdana" w:cs="Verdana"/>
          <w:b/>
          <w:sz w:val="18"/>
          <w:szCs w:val="18"/>
        </w:rPr>
        <w:t>1</w:t>
      </w:r>
      <w:r w:rsidR="00C82D21" w:rsidRPr="00E53BA6">
        <w:rPr>
          <w:rFonts w:ascii="Verdana" w:hAnsi="Verdana" w:cs="Verdana"/>
          <w:b/>
          <w:sz w:val="18"/>
          <w:szCs w:val="18"/>
        </w:rPr>
        <w:t>3</w:t>
      </w:r>
      <w:r w:rsidRPr="00E53BA6">
        <w:rPr>
          <w:rFonts w:ascii="Verdana" w:hAnsi="Verdana" w:cs="Verdana"/>
          <w:b/>
          <w:sz w:val="18"/>
          <w:szCs w:val="18"/>
        </w:rPr>
        <w:t xml:space="preserve"> dni</w:t>
      </w:r>
      <w:r w:rsidRPr="008601CF">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14:paraId="282A1F30" w14:textId="2F13EFE1"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przedłoży, wraz z kopią umowy </w:t>
      </w:r>
      <w:r w:rsidR="00767E51">
        <w:rPr>
          <w:rFonts w:ascii="Verdana" w:hAnsi="Verdana" w:cs="Verdana"/>
          <w:sz w:val="18"/>
          <w:szCs w:val="18"/>
        </w:rPr>
        <w:t>o</w:t>
      </w:r>
      <w:r w:rsidRPr="008601CF">
        <w:rPr>
          <w:rFonts w:ascii="Verdana" w:hAnsi="Verdana" w:cs="Verdana"/>
          <w:sz w:val="18"/>
          <w:szCs w:val="18"/>
        </w:rPr>
        <w:t xml:space="preserve">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72FB4C7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2DB1CE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194E806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 przypadku zawarcia umowy o podwykonawstwo Wykonawca jest zobowiązany do dokonania </w:t>
      </w:r>
      <w:r w:rsidRPr="008601CF">
        <w:rPr>
          <w:rFonts w:ascii="Verdana" w:hAnsi="Verdana" w:cs="Verdana"/>
          <w:sz w:val="18"/>
          <w:szCs w:val="18"/>
        </w:rPr>
        <w:lastRenderedPageBreak/>
        <w:t>zapłaty we własnym zakresie wynagrodzenia należnego Podwykonawcy z zachowaniem terminów określonych tą umową.</w:t>
      </w:r>
    </w:p>
    <w:p w14:paraId="73A075DC" w14:textId="77777777" w:rsidR="008601CF" w:rsidRPr="008601CF"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uregulowaniu wszystkich wymagalnych za ten okres rozliczeniowy wynagrodzeń Podwykonawców wynikających 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Pr="008601CF">
        <w:rPr>
          <w:rFonts w:ascii="Verdana" w:hAnsi="Verdana" w:cs="Verdana"/>
          <w:i/>
          <w:sz w:val="18"/>
          <w:szCs w:val="18"/>
        </w:rPr>
        <w:t xml:space="preserve">*) 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6DD66A9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55C3EB7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82CE82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4DD31BA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36D8965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E0C0B5A"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1F1C58AF"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1D82F503"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w przypadku wykonywania przez Podwykonawcę robót budowlanych opisanych w załączniku nr 15 do ustawy z dnia 11 marca 2004 r. o podatku od towarów i usług (Dz. U. z 2018 r. poz. 2174 z późn. zm.) oświadczenie winno zawierać określenie dokonanej na rzecz Podwykonawcy zapłaty kwoty brutto ze wskazaniem podstawy prawnej stosowania rozliczenia w ramach mechanizmu podzielonej płatności</w:t>
      </w:r>
    </w:p>
    <w:p w14:paraId="43FE39D9" w14:textId="77777777" w:rsidR="000F7E15" w:rsidRDefault="000F7E15" w:rsidP="000F7E15">
      <w:pPr>
        <w:spacing w:after="0" w:line="240" w:lineRule="auto"/>
        <w:jc w:val="both"/>
        <w:rPr>
          <w:rFonts w:ascii="Verdana" w:hAnsi="Verdana" w:cs="Verdana"/>
          <w:i/>
          <w:sz w:val="18"/>
          <w:szCs w:val="18"/>
        </w:rPr>
      </w:pPr>
    </w:p>
    <w:p w14:paraId="0AFE17CC"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50E3980B"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464CBAE8"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08AB391E"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2BBAD76B"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3 KC wraz z poźn. zm.</w:t>
      </w:r>
    </w:p>
    <w:p w14:paraId="39E6DB1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2B38054A"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1F2FA27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0178FDD0"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19ADBFB9"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9A0E7A9"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w:t>
      </w:r>
      <w:r w:rsidR="00BC3E26" w:rsidRPr="00BC3E26">
        <w:rPr>
          <w:rFonts w:ascii="Verdana" w:hAnsi="Verdana" w:cs="Verdana"/>
          <w:sz w:val="18"/>
          <w:szCs w:val="18"/>
        </w:rPr>
        <w:lastRenderedPageBreak/>
        <w:t xml:space="preserve">z tytułu wykonanych robót, dostaw lub usług, które zostało określone w umowie pomiędzy Zamawiającym a Wykonawcą. </w:t>
      </w:r>
    </w:p>
    <w:p w14:paraId="6CE4205C"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06BA6967" w14:textId="77777777"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86A5130"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61B95DD3" w14:textId="535AF63A" w:rsidR="001F46BF" w:rsidRPr="00C8310D"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033100">
        <w:rPr>
          <w:rFonts w:ascii="Verdana" w:hAnsi="Verdana" w:cs="Verdana"/>
          <w:sz w:val="18"/>
          <w:szCs w:val="18"/>
        </w:rPr>
        <w:t xml:space="preserve">, </w:t>
      </w:r>
      <w:r w:rsidR="00033100" w:rsidRPr="00033100">
        <w:rPr>
          <w:rFonts w:ascii="Verdana" w:hAnsi="Verdana" w:cs="Verdana"/>
          <w:sz w:val="18"/>
          <w:szCs w:val="18"/>
        </w:rPr>
        <w:t>o którym mowa w ustępie 29</w:t>
      </w:r>
      <w:r w:rsidR="00033100">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w:t>
      </w:r>
      <w:r w:rsidRPr="00C8310D">
        <w:rPr>
          <w:rFonts w:ascii="Verdana" w:hAnsi="Verdana" w:cs="Verdana"/>
          <w:sz w:val="18"/>
          <w:szCs w:val="18"/>
        </w:rPr>
        <w:t xml:space="preserve">usługi następuje w trakcie jego realizacji, </w:t>
      </w:r>
      <w:r w:rsidR="001F46BF" w:rsidRPr="00C8310D">
        <w:rPr>
          <w:rFonts w:ascii="Verdana" w:hAnsi="Verdana" w:cs="Verdana"/>
          <w:sz w:val="18"/>
          <w:szCs w:val="18"/>
        </w:rPr>
        <w:t>W</w:t>
      </w:r>
      <w:r w:rsidRPr="00C8310D">
        <w:rPr>
          <w:rFonts w:ascii="Verdana" w:hAnsi="Verdana" w:cs="Verdana"/>
          <w:sz w:val="18"/>
          <w:szCs w:val="18"/>
        </w:rPr>
        <w:t>ykonawca przedstawia</w:t>
      </w:r>
      <w:r w:rsidR="00854EE7" w:rsidRPr="00C8310D">
        <w:rPr>
          <w:rFonts w:ascii="Verdana" w:hAnsi="Verdana" w:cs="Verdana"/>
          <w:sz w:val="18"/>
          <w:szCs w:val="18"/>
        </w:rPr>
        <w:t xml:space="preserve"> wraz ze wzorem umowy</w:t>
      </w:r>
      <w:r w:rsidRPr="00C8310D">
        <w:rPr>
          <w:rFonts w:ascii="Verdana" w:hAnsi="Verdana" w:cs="Verdana"/>
          <w:sz w:val="18"/>
          <w:szCs w:val="18"/>
        </w:rPr>
        <w:t xml:space="preserve"> oświadczenie, o którym mowa w art. </w:t>
      </w:r>
      <w:r w:rsidR="00921E0A" w:rsidRPr="00C8310D">
        <w:rPr>
          <w:rFonts w:ascii="Verdana" w:hAnsi="Verdana" w:cs="Verdana"/>
          <w:sz w:val="18"/>
          <w:szCs w:val="18"/>
        </w:rPr>
        <w:t>118</w:t>
      </w:r>
      <w:r w:rsidRPr="00C8310D">
        <w:rPr>
          <w:rFonts w:ascii="Verdana" w:hAnsi="Verdana" w:cs="Verdana"/>
          <w:sz w:val="18"/>
          <w:szCs w:val="18"/>
        </w:rPr>
        <w:t xml:space="preserve"> ust. 1 ustawy PZP, lub oświadczenia lub dokumenty potwierdzające brak podstaw wykluczenia wobec tego </w:t>
      </w:r>
      <w:r w:rsidR="00090FC1" w:rsidRPr="00C8310D">
        <w:rPr>
          <w:rFonts w:ascii="Verdana" w:hAnsi="Verdana" w:cs="Verdana"/>
          <w:sz w:val="18"/>
          <w:szCs w:val="18"/>
        </w:rPr>
        <w:t>P</w:t>
      </w:r>
      <w:r w:rsidRPr="00C8310D">
        <w:rPr>
          <w:rFonts w:ascii="Verdana" w:hAnsi="Verdana" w:cs="Verdana"/>
          <w:sz w:val="18"/>
          <w:szCs w:val="18"/>
        </w:rPr>
        <w:t xml:space="preserve">odwykonawcy. </w:t>
      </w:r>
    </w:p>
    <w:p w14:paraId="1F515B1F" w14:textId="251A70D1" w:rsidR="001F46BF" w:rsidRPr="00C8310D" w:rsidRDefault="0097361C" w:rsidP="0007152F">
      <w:pPr>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Jeżeli Zamawiający stwierdzi, że wobec danego </w:t>
      </w:r>
      <w:r w:rsidR="0017777A" w:rsidRPr="00C8310D">
        <w:rPr>
          <w:rFonts w:ascii="Verdana" w:hAnsi="Verdana" w:cs="Verdana"/>
          <w:sz w:val="18"/>
          <w:szCs w:val="18"/>
        </w:rPr>
        <w:t>P</w:t>
      </w:r>
      <w:r w:rsidRPr="00C8310D">
        <w:rPr>
          <w:rFonts w:ascii="Verdana" w:hAnsi="Verdana" w:cs="Verdana"/>
          <w:sz w:val="18"/>
          <w:szCs w:val="18"/>
        </w:rPr>
        <w:t>odwykonawcy</w:t>
      </w:r>
      <w:r w:rsidR="00033100">
        <w:rPr>
          <w:rFonts w:ascii="Verdana" w:hAnsi="Verdana" w:cs="Verdana"/>
          <w:sz w:val="18"/>
          <w:szCs w:val="18"/>
        </w:rPr>
        <w:t xml:space="preserve">, </w:t>
      </w:r>
      <w:r w:rsidR="00033100" w:rsidRPr="00033100">
        <w:rPr>
          <w:rFonts w:ascii="Verdana" w:hAnsi="Verdana" w:cs="Verdana"/>
          <w:sz w:val="18"/>
          <w:szCs w:val="18"/>
        </w:rPr>
        <w:t>o którym mowa w ustępie 29</w:t>
      </w:r>
      <w:r w:rsidR="00033100">
        <w:rPr>
          <w:rFonts w:ascii="Verdana" w:hAnsi="Verdana" w:cs="Verdana"/>
          <w:sz w:val="18"/>
          <w:szCs w:val="18"/>
        </w:rPr>
        <w:t>,</w:t>
      </w:r>
      <w:r w:rsidRPr="00C8310D">
        <w:rPr>
          <w:rFonts w:ascii="Verdana" w:hAnsi="Verdana" w:cs="Verdana"/>
          <w:sz w:val="18"/>
          <w:szCs w:val="18"/>
        </w:rPr>
        <w:t xml:space="preserve"> zachodzą podstawy wykluczenia, </w:t>
      </w:r>
      <w:r w:rsidR="0017777A" w:rsidRPr="00C8310D">
        <w:rPr>
          <w:rFonts w:ascii="Verdana" w:hAnsi="Verdana" w:cs="Verdana"/>
          <w:sz w:val="18"/>
          <w:szCs w:val="18"/>
        </w:rPr>
        <w:t>W</w:t>
      </w:r>
      <w:r w:rsidRPr="00C8310D">
        <w:rPr>
          <w:rFonts w:ascii="Verdana" w:hAnsi="Verdana" w:cs="Verdana"/>
          <w:sz w:val="18"/>
          <w:szCs w:val="18"/>
        </w:rPr>
        <w:t>ykonawca obowiązany jest zastąpić tego</w:t>
      </w:r>
      <w:r w:rsidR="00671E3D" w:rsidRPr="00C8310D">
        <w:rPr>
          <w:rFonts w:ascii="Verdana" w:hAnsi="Verdana" w:cs="Verdana"/>
          <w:sz w:val="18"/>
          <w:szCs w:val="18"/>
        </w:rPr>
        <w:t xml:space="preserve"> </w:t>
      </w:r>
      <w:r w:rsidR="0017777A" w:rsidRPr="00C8310D">
        <w:rPr>
          <w:rFonts w:ascii="Verdana" w:hAnsi="Verdana" w:cs="Verdana"/>
          <w:sz w:val="18"/>
          <w:szCs w:val="18"/>
        </w:rPr>
        <w:t>P</w:t>
      </w:r>
      <w:r w:rsidR="00671E3D" w:rsidRPr="00C8310D">
        <w:rPr>
          <w:rFonts w:ascii="Verdana" w:hAnsi="Verdana" w:cs="Verdana"/>
          <w:sz w:val="18"/>
          <w:szCs w:val="18"/>
        </w:rPr>
        <w:t>odwykonawcę lub zrezygnować z </w:t>
      </w:r>
      <w:r w:rsidRPr="00C8310D">
        <w:rPr>
          <w:rFonts w:ascii="Verdana" w:hAnsi="Verdana" w:cs="Verdana"/>
          <w:sz w:val="18"/>
          <w:szCs w:val="18"/>
        </w:rPr>
        <w:t xml:space="preserve">powierzenia wykonania części </w:t>
      </w:r>
      <w:r w:rsidR="0017777A" w:rsidRPr="00C8310D">
        <w:rPr>
          <w:rFonts w:ascii="Verdana" w:hAnsi="Verdana" w:cs="Verdana"/>
          <w:sz w:val="18"/>
          <w:szCs w:val="18"/>
        </w:rPr>
        <w:t>przedmiotu Umowy</w:t>
      </w:r>
      <w:r w:rsidRPr="00C8310D">
        <w:rPr>
          <w:rFonts w:ascii="Verdana" w:hAnsi="Verdana" w:cs="Verdana"/>
          <w:sz w:val="18"/>
          <w:szCs w:val="18"/>
        </w:rPr>
        <w:t xml:space="preserve"> </w:t>
      </w:r>
      <w:r w:rsidR="0017777A" w:rsidRPr="00C8310D">
        <w:rPr>
          <w:rFonts w:ascii="Verdana" w:hAnsi="Verdana" w:cs="Verdana"/>
          <w:sz w:val="18"/>
          <w:szCs w:val="18"/>
        </w:rPr>
        <w:t>P</w:t>
      </w:r>
      <w:r w:rsidR="0069798B" w:rsidRPr="00C8310D">
        <w:rPr>
          <w:rFonts w:ascii="Verdana" w:hAnsi="Verdana" w:cs="Verdana"/>
          <w:sz w:val="18"/>
          <w:szCs w:val="18"/>
        </w:rPr>
        <w:t>odwykonawcy.</w:t>
      </w:r>
    </w:p>
    <w:p w14:paraId="0F216438" w14:textId="7333CEC3" w:rsidR="001F46BF" w:rsidRPr="00C8310D" w:rsidRDefault="0097361C" w:rsidP="00630378">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Powierzenie wykonania części </w:t>
      </w:r>
      <w:r w:rsidR="00671E3D" w:rsidRPr="00C8310D">
        <w:rPr>
          <w:rFonts w:ascii="Verdana" w:hAnsi="Verdana" w:cs="Verdana"/>
          <w:sz w:val="18"/>
          <w:szCs w:val="18"/>
        </w:rPr>
        <w:t>przedmiotu Umowy</w:t>
      </w:r>
      <w:r w:rsidRPr="00C8310D">
        <w:rPr>
          <w:rFonts w:ascii="Verdana" w:hAnsi="Verdana" w:cs="Verdana"/>
          <w:sz w:val="18"/>
          <w:szCs w:val="18"/>
        </w:rPr>
        <w:t xml:space="preserve"> </w:t>
      </w:r>
      <w:r w:rsidR="00090FC1" w:rsidRPr="00C8310D">
        <w:rPr>
          <w:rFonts w:ascii="Verdana" w:hAnsi="Verdana" w:cs="Verdana"/>
          <w:sz w:val="18"/>
          <w:szCs w:val="18"/>
        </w:rPr>
        <w:t>P</w:t>
      </w:r>
      <w:r w:rsidRPr="00C8310D">
        <w:rPr>
          <w:rFonts w:ascii="Verdana" w:hAnsi="Verdana" w:cs="Verdana"/>
          <w:sz w:val="18"/>
          <w:szCs w:val="18"/>
        </w:rPr>
        <w:t>odwyk</w:t>
      </w:r>
      <w:r w:rsidR="00671E3D" w:rsidRPr="00C8310D">
        <w:rPr>
          <w:rFonts w:ascii="Verdana" w:hAnsi="Verdana" w:cs="Verdana"/>
          <w:sz w:val="18"/>
          <w:szCs w:val="18"/>
        </w:rPr>
        <w:t xml:space="preserve">onawcom nie zwalnia </w:t>
      </w:r>
      <w:r w:rsidR="00090FC1" w:rsidRPr="00C8310D">
        <w:rPr>
          <w:rFonts w:ascii="Verdana" w:hAnsi="Verdana" w:cs="Verdana"/>
          <w:sz w:val="18"/>
          <w:szCs w:val="18"/>
        </w:rPr>
        <w:t>W</w:t>
      </w:r>
      <w:r w:rsidR="00671E3D" w:rsidRPr="00C8310D">
        <w:rPr>
          <w:rFonts w:ascii="Verdana" w:hAnsi="Verdana" w:cs="Verdana"/>
          <w:sz w:val="18"/>
          <w:szCs w:val="18"/>
        </w:rPr>
        <w:t>ykonawcy z </w:t>
      </w:r>
      <w:r w:rsidRPr="00C8310D">
        <w:rPr>
          <w:rFonts w:ascii="Verdana" w:hAnsi="Verdana" w:cs="Verdana"/>
          <w:sz w:val="18"/>
          <w:szCs w:val="18"/>
        </w:rPr>
        <w:t xml:space="preserve">odpowiedzialności za należyte wykonanie </w:t>
      </w:r>
      <w:r w:rsidR="00671E3D" w:rsidRPr="00C8310D">
        <w:rPr>
          <w:rFonts w:ascii="Verdana" w:hAnsi="Verdana" w:cs="Verdana"/>
          <w:sz w:val="18"/>
          <w:szCs w:val="18"/>
        </w:rPr>
        <w:t>całości przedmiotu Umowy</w:t>
      </w:r>
      <w:r w:rsidR="00F42CC7" w:rsidRPr="00C8310D">
        <w:rPr>
          <w:rFonts w:ascii="Verdana" w:hAnsi="Verdana" w:cs="Verdana"/>
          <w:sz w:val="18"/>
          <w:szCs w:val="18"/>
        </w:rPr>
        <w:t>.</w:t>
      </w:r>
    </w:p>
    <w:p w14:paraId="1A995D2A" w14:textId="77777777" w:rsidR="00F42CC7" w:rsidRPr="00C8310D" w:rsidRDefault="00F42CC7" w:rsidP="00F42CC7">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258FFF89" w14:textId="7B7EAB66" w:rsidR="00F42CC7" w:rsidRPr="00C8310D" w:rsidRDefault="00F42CC7" w:rsidP="00F42CC7">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Postanowienia ust. 1 – 32 obowiązują Wykonawcę przy zawieraniu umów z Podwykonawcami i Dalszymi Podwykonawcami.</w:t>
      </w:r>
    </w:p>
    <w:p w14:paraId="3108D6CB" w14:textId="3960D268" w:rsidR="00F42CC7" w:rsidRDefault="00F42CC7" w:rsidP="00F42CC7">
      <w:pPr>
        <w:spacing w:after="0" w:line="240" w:lineRule="auto"/>
        <w:jc w:val="both"/>
        <w:rPr>
          <w:rFonts w:ascii="Verdana" w:hAnsi="Verdana" w:cs="Verdana"/>
          <w:sz w:val="18"/>
          <w:szCs w:val="18"/>
        </w:rPr>
      </w:pPr>
    </w:p>
    <w:p w14:paraId="2BB398C0" w14:textId="77777777" w:rsidR="00F42CC7" w:rsidRPr="00F42CC7" w:rsidRDefault="00F42CC7" w:rsidP="00F42CC7">
      <w:pPr>
        <w:spacing w:after="0" w:line="240" w:lineRule="auto"/>
        <w:jc w:val="both"/>
        <w:rPr>
          <w:rFonts w:ascii="Verdana" w:hAnsi="Verdana" w:cs="Verdana"/>
          <w:sz w:val="18"/>
          <w:szCs w:val="18"/>
        </w:rPr>
      </w:pPr>
    </w:p>
    <w:p w14:paraId="0F0E756A"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38BB1868"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1C278261" w14:textId="53F4A2EC" w:rsidR="0097361C" w:rsidRDefault="0097361C" w:rsidP="00643151">
      <w:pPr>
        <w:pStyle w:val="Akapitzlist"/>
        <w:numPr>
          <w:ilvl w:val="0"/>
          <w:numId w:val="9"/>
        </w:numPr>
        <w:suppressAutoHyphens/>
        <w:spacing w:after="0" w:line="240" w:lineRule="auto"/>
        <w:jc w:val="both"/>
        <w:rPr>
          <w:rFonts w:ascii="Verdana" w:hAnsi="Verdana" w:cs="Verdana"/>
          <w:sz w:val="18"/>
          <w:szCs w:val="18"/>
        </w:rPr>
      </w:pPr>
      <w:r w:rsidRPr="00643151">
        <w:rPr>
          <w:rFonts w:ascii="Verdana" w:hAnsi="Verdana" w:cs="Verdana"/>
          <w:sz w:val="18"/>
          <w:szCs w:val="18"/>
        </w:rPr>
        <w:t xml:space="preserve">Strony ustalają wynagrodzenie umowne brutto za przedmiot </w:t>
      </w:r>
      <w:r w:rsidR="00D57CF9" w:rsidRPr="00643151">
        <w:rPr>
          <w:rFonts w:ascii="Verdana" w:hAnsi="Verdana" w:cs="Verdana"/>
          <w:sz w:val="18"/>
          <w:szCs w:val="18"/>
        </w:rPr>
        <w:t>U</w:t>
      </w:r>
      <w:r w:rsidRPr="00643151">
        <w:rPr>
          <w:rFonts w:ascii="Verdana" w:hAnsi="Verdana" w:cs="Verdana"/>
          <w:sz w:val="18"/>
          <w:szCs w:val="18"/>
        </w:rPr>
        <w:t>mowy szczeg</w:t>
      </w:r>
      <w:r w:rsidR="00D57CF9" w:rsidRPr="00643151">
        <w:rPr>
          <w:rFonts w:ascii="Verdana" w:hAnsi="Verdana" w:cs="Verdana"/>
          <w:sz w:val="18"/>
          <w:szCs w:val="18"/>
        </w:rPr>
        <w:t>ółowo określony w </w:t>
      </w:r>
      <w:r w:rsidR="00C53025" w:rsidRPr="00643151">
        <w:rPr>
          <w:rFonts w:ascii="Verdana" w:hAnsi="Verdana" w:cs="Verdana"/>
          <w:sz w:val="18"/>
          <w:szCs w:val="18"/>
        </w:rPr>
        <w:t>§1 i</w:t>
      </w:r>
      <w:r w:rsidRPr="00643151">
        <w:rPr>
          <w:rFonts w:ascii="Verdana" w:hAnsi="Verdana" w:cs="Verdana"/>
          <w:sz w:val="18"/>
          <w:szCs w:val="18"/>
        </w:rPr>
        <w:t xml:space="preserve"> §2 na kwotę </w:t>
      </w:r>
      <w:r w:rsidR="002E2CF0" w:rsidRPr="00643151">
        <w:rPr>
          <w:rFonts w:ascii="Verdana" w:hAnsi="Verdana" w:cs="Verdana"/>
          <w:sz w:val="18"/>
          <w:szCs w:val="18"/>
        </w:rPr>
        <w:t>……………………</w:t>
      </w:r>
      <w:r w:rsidRPr="00643151">
        <w:rPr>
          <w:rFonts w:ascii="Verdana" w:hAnsi="Verdana" w:cs="Verdana"/>
          <w:sz w:val="18"/>
          <w:szCs w:val="18"/>
        </w:rPr>
        <w:t xml:space="preserve"> zł</w:t>
      </w:r>
      <w:r w:rsidRPr="00643151">
        <w:rPr>
          <w:rFonts w:ascii="Verdana" w:hAnsi="Verdana"/>
          <w:bCs/>
          <w:sz w:val="18"/>
          <w:szCs w:val="18"/>
        </w:rPr>
        <w:t xml:space="preserve"> </w:t>
      </w:r>
      <w:r w:rsidRPr="00643151">
        <w:rPr>
          <w:rFonts w:ascii="Verdana" w:hAnsi="Verdana" w:cs="Verdana"/>
          <w:sz w:val="18"/>
          <w:szCs w:val="18"/>
        </w:rPr>
        <w:t>(s</w:t>
      </w:r>
      <w:r w:rsidR="00D57CF9" w:rsidRPr="00643151">
        <w:rPr>
          <w:rFonts w:ascii="Verdana" w:hAnsi="Verdana" w:cs="Verdana"/>
          <w:sz w:val="18"/>
          <w:szCs w:val="18"/>
        </w:rPr>
        <w:t xml:space="preserve">łownie: </w:t>
      </w:r>
      <w:r w:rsidR="002E2CF0" w:rsidRPr="00643151">
        <w:rPr>
          <w:rFonts w:ascii="Verdana" w:hAnsi="Verdana" w:cs="Verdana"/>
          <w:sz w:val="18"/>
          <w:szCs w:val="18"/>
        </w:rPr>
        <w:t>………………………………………………………………</w:t>
      </w:r>
      <w:r w:rsidR="00023151" w:rsidRPr="00643151">
        <w:rPr>
          <w:rFonts w:ascii="Verdana" w:hAnsi="Verdana" w:cs="Verdana"/>
          <w:sz w:val="18"/>
          <w:szCs w:val="18"/>
        </w:rPr>
        <w:t>)</w:t>
      </w:r>
      <w:r w:rsidR="00F61DC0" w:rsidRPr="00643151">
        <w:rPr>
          <w:rFonts w:ascii="Verdana" w:hAnsi="Verdana" w:cs="Verdana"/>
          <w:sz w:val="18"/>
          <w:szCs w:val="18"/>
        </w:rPr>
        <w:t xml:space="preserve">, </w:t>
      </w:r>
    </w:p>
    <w:p w14:paraId="32C17272" w14:textId="77777777" w:rsidR="0097361C" w:rsidRPr="00AC35AA"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r w:rsidR="00F61DC0">
        <w:rPr>
          <w:rFonts w:ascii="Verdana" w:hAnsi="Verdana" w:cs="Verdana"/>
          <w:sz w:val="18"/>
          <w:szCs w:val="18"/>
        </w:rPr>
        <w:t>.</w:t>
      </w:r>
    </w:p>
    <w:p w14:paraId="42504386" w14:textId="6A76AC8F" w:rsidR="00E178B0" w:rsidRPr="009F5503"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F5503">
        <w:rPr>
          <w:rFonts w:ascii="Verdana" w:hAnsi="Verdana" w:cs="Verdana"/>
          <w:sz w:val="18"/>
          <w:szCs w:val="18"/>
        </w:rPr>
        <w:t>Strony ustalają, że rozliczenie Wykonawcy za przedmiot Umowy</w:t>
      </w:r>
      <w:r w:rsidRPr="009F5503">
        <w:rPr>
          <w:rFonts w:ascii="Verdana" w:hAnsi="Verdana"/>
          <w:sz w:val="18"/>
          <w:szCs w:val="18"/>
        </w:rPr>
        <w:t>,</w:t>
      </w:r>
      <w:r w:rsidRPr="009F5503">
        <w:rPr>
          <w:rFonts w:ascii="Verdana" w:hAnsi="Verdana" w:cs="Verdana"/>
          <w:sz w:val="18"/>
          <w:szCs w:val="18"/>
        </w:rPr>
        <w:t xml:space="preserve"> będzie </w:t>
      </w:r>
      <w:r w:rsidRPr="009F5503">
        <w:rPr>
          <w:rFonts w:ascii="Verdana" w:hAnsi="Verdana"/>
          <w:sz w:val="18"/>
          <w:szCs w:val="18"/>
        </w:rPr>
        <w:t>się odbywało fakturami przejściowymi (miesięcznymi), na podstawie podpisanych przez Kierownika budowy</w:t>
      </w:r>
      <w:r w:rsidR="009F5503" w:rsidRPr="009F5503">
        <w:rPr>
          <w:rFonts w:ascii="Verdana" w:hAnsi="Verdana"/>
          <w:sz w:val="18"/>
          <w:szCs w:val="18"/>
        </w:rPr>
        <w:t xml:space="preserve"> </w:t>
      </w:r>
      <w:r w:rsidRPr="009F5503">
        <w:rPr>
          <w:rFonts w:ascii="Verdana" w:hAnsi="Verdana"/>
          <w:sz w:val="18"/>
          <w:szCs w:val="18"/>
        </w:rPr>
        <w:t xml:space="preserve">i upoważnionych przedstawicieli Zamawiającego, protokołów odbioru wykonanych elementów robót spisanych w ostatnim dniu roboczym każdego miesiąca (za wyjątkiem grudnia, w którym  protokół wykonanych elementów robót zostanie spisany wg stanu na dzień 20 grudnia),   zgodnie </w:t>
      </w:r>
      <w:r w:rsidRPr="009F5503">
        <w:rPr>
          <w:rFonts w:ascii="Verdana" w:hAnsi="Verdana"/>
          <w:b/>
          <w:sz w:val="18"/>
          <w:szCs w:val="18"/>
        </w:rPr>
        <w:t>z Harmonogramem</w:t>
      </w:r>
      <w:r w:rsidR="009F5503" w:rsidRPr="009F5503">
        <w:rPr>
          <w:rFonts w:ascii="Verdana" w:hAnsi="Verdana"/>
          <w:b/>
          <w:sz w:val="18"/>
          <w:szCs w:val="18"/>
        </w:rPr>
        <w:t xml:space="preserve">. </w:t>
      </w:r>
      <w:r w:rsidRPr="009F5503">
        <w:rPr>
          <w:rFonts w:ascii="Verdana" w:hAnsi="Verdana"/>
          <w:sz w:val="18"/>
          <w:szCs w:val="18"/>
        </w:rPr>
        <w:t>W przypadku gdy ostatnim dniem roboczym miesiąca jest sobota lub dzień ustawowo wolny od pracy to dniem odbioru robót jest dzień poprzedzający.</w:t>
      </w:r>
      <w:r w:rsidRPr="009F5503">
        <w:rPr>
          <w:rFonts w:ascii="Verdana" w:eastAsia="Times New Roman" w:hAnsi="Verdana" w:cs="Calibri"/>
          <w:kern w:val="28"/>
          <w:sz w:val="18"/>
          <w:szCs w:val="18"/>
          <w:lang w:eastAsia="pl-PL"/>
        </w:rPr>
        <w:t xml:space="preserve"> W każdym z protokołów</w:t>
      </w:r>
      <w:r w:rsidRPr="009F5503">
        <w:rPr>
          <w:rFonts w:ascii="Verdana" w:hAnsi="Verdana"/>
          <w:kern w:val="28"/>
          <w:sz w:val="18"/>
        </w:rPr>
        <w:t xml:space="preserve"> odbioru, winien być określony kwotowy udział robót, dostaw lub usług wykonanych przez podwykonawcę/ów</w:t>
      </w:r>
      <w:r w:rsidRPr="009F5503">
        <w:rPr>
          <w:rFonts w:ascii="Verdana" w:eastAsia="Times New Roman" w:hAnsi="Verdana" w:cs="Calibri"/>
          <w:kern w:val="28"/>
          <w:sz w:val="18"/>
          <w:szCs w:val="18"/>
          <w:lang w:eastAsia="pl-PL"/>
        </w:rPr>
        <w:t xml:space="preserve"> w odbieranym zakresie prac.</w:t>
      </w:r>
      <w:r w:rsidRPr="009F5503">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14:paraId="1C3B49CB" w14:textId="192901D4" w:rsidR="00E178B0" w:rsidRPr="009F5503"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F5503">
        <w:rPr>
          <w:rFonts w:ascii="Verdana" w:hAnsi="Verdana"/>
          <w:sz w:val="18"/>
          <w:szCs w:val="18"/>
        </w:rPr>
        <w:t>Faktury przejściowe, o których mowa w ust. 3 niniejszego paragrafu, będą wystawiane na podstawie podpisanych przez Kierownika budowy</w:t>
      </w:r>
      <w:r w:rsidR="009F5503" w:rsidRPr="009F5503">
        <w:rPr>
          <w:rFonts w:ascii="Verdana" w:hAnsi="Verdana"/>
          <w:sz w:val="18"/>
          <w:szCs w:val="18"/>
        </w:rPr>
        <w:t xml:space="preserve"> </w:t>
      </w:r>
      <w:r w:rsidRPr="009F5503">
        <w:rPr>
          <w:rFonts w:ascii="Verdana" w:hAnsi="Verdana"/>
          <w:sz w:val="18"/>
          <w:szCs w:val="18"/>
        </w:rPr>
        <w:t xml:space="preserve">i upoważnionych przedstawicieli Zamawiającego protokołów odbioru wykonanych elementów robót. </w:t>
      </w:r>
    </w:p>
    <w:p w14:paraId="298AA99E"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F5503">
        <w:rPr>
          <w:rFonts w:ascii="Verdana" w:hAnsi="Verdana"/>
          <w:sz w:val="18"/>
          <w:szCs w:val="18"/>
        </w:rPr>
        <w:t>Ujęte w Harmonogramie materiały i urządzenia dostarczone na plac budowy</w:t>
      </w:r>
      <w:r w:rsidRPr="002E1C4C">
        <w:rPr>
          <w:rFonts w:ascii="Verdana" w:hAnsi="Verdana"/>
          <w:sz w:val="18"/>
          <w:szCs w:val="18"/>
        </w:rPr>
        <w:t xml:space="preserve">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4799E711"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w:t>
      </w:r>
      <w:r>
        <w:rPr>
          <w:rFonts w:ascii="Verdana" w:hAnsi="Verdana"/>
          <w:sz w:val="18"/>
          <w:szCs w:val="18"/>
        </w:rPr>
        <w:t>armonogramie może wystąpić z </w:t>
      </w:r>
      <w:r w:rsidRPr="002E1C4C">
        <w:rPr>
          <w:rFonts w:ascii="Verdana" w:hAnsi="Verdana"/>
          <w:sz w:val="18"/>
          <w:szCs w:val="18"/>
        </w:rPr>
        <w:t>wnioskiem o zmianę Harmonogramu zgodnie z §17 ust. 3 pkt 3) i §17 ust.</w:t>
      </w:r>
      <w:r>
        <w:rPr>
          <w:rFonts w:ascii="Verdana" w:hAnsi="Verdana"/>
          <w:sz w:val="18"/>
          <w:szCs w:val="18"/>
        </w:rPr>
        <w:t xml:space="preserve"> </w:t>
      </w:r>
      <w:r w:rsidRPr="002E1C4C">
        <w:rPr>
          <w:rFonts w:ascii="Verdana" w:hAnsi="Verdana"/>
          <w:sz w:val="18"/>
          <w:szCs w:val="18"/>
        </w:rPr>
        <w:t>6 niniejszej Umowy.</w:t>
      </w:r>
    </w:p>
    <w:p w14:paraId="76425AC1" w14:textId="77777777" w:rsidR="00E178B0" w:rsidRPr="002E1C4C"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1C4C">
        <w:rPr>
          <w:rFonts w:ascii="Verdana" w:hAnsi="Verdana"/>
          <w:sz w:val="18"/>
          <w:szCs w:val="18"/>
        </w:rPr>
        <w:t xml:space="preserve">Wynagrodzenie Wykonawcy rozliczone łącznie fakturami przejściowymi nie może przekroczyć 90% wynagrodzenia określonego §7 ust.1 niniejszej </w:t>
      </w:r>
      <w:r>
        <w:rPr>
          <w:rFonts w:ascii="Verdana" w:hAnsi="Verdana"/>
          <w:sz w:val="18"/>
          <w:szCs w:val="18"/>
        </w:rPr>
        <w:t>U</w:t>
      </w:r>
      <w:r w:rsidRPr="002E1C4C">
        <w:rPr>
          <w:rFonts w:ascii="Verdana" w:hAnsi="Verdana"/>
          <w:sz w:val="18"/>
          <w:szCs w:val="18"/>
        </w:rPr>
        <w:t xml:space="preserve">mowy. </w:t>
      </w:r>
    </w:p>
    <w:p w14:paraId="6AA0874F" w14:textId="77777777" w:rsidR="00E178B0" w:rsidRPr="009F5503"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F5503">
        <w:rPr>
          <w:rFonts w:ascii="Verdana" w:hAnsi="Verdana"/>
          <w:sz w:val="18"/>
          <w:szCs w:val="18"/>
        </w:rPr>
        <w:lastRenderedPageBreak/>
        <w:t>Wynagrodzenie Wykonawcy rozliczone fakturami przejściowymi za poszczególne elementy robót określone szczegółowo w Harmonogramie nie może przekraczać 90 % wartości każdego z nich.</w:t>
      </w:r>
    </w:p>
    <w:p w14:paraId="2B73E2CD" w14:textId="5B7603E4" w:rsidR="00E178B0" w:rsidRPr="00177D8E"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9F5503">
        <w:rPr>
          <w:rFonts w:ascii="Verdana" w:hAnsi="Verdana"/>
          <w:sz w:val="18"/>
          <w:szCs w:val="18"/>
        </w:rPr>
        <w:t xml:space="preserve">Rozliczenie ostateczne nastąpi </w:t>
      </w:r>
      <w:r w:rsidRPr="009F5503">
        <w:rPr>
          <w:rFonts w:ascii="Verdana" w:hAnsi="Verdana" w:cs="Verdana"/>
          <w:sz w:val="18"/>
          <w:szCs w:val="18"/>
        </w:rPr>
        <w:t>fakturą końcową, wystawioną po wykonaniu wszystkich prac, na podstawie końcowego protokołu odbioru robót, podpisanego przez Kierownika budowy</w:t>
      </w:r>
      <w:r w:rsidR="009F5503" w:rsidRPr="009F5503">
        <w:rPr>
          <w:rFonts w:ascii="Verdana" w:hAnsi="Verdana" w:cs="Verdana"/>
          <w:sz w:val="18"/>
          <w:szCs w:val="18"/>
        </w:rPr>
        <w:t xml:space="preserve"> </w:t>
      </w:r>
      <w:r w:rsidR="00C514DB" w:rsidRPr="009F5503">
        <w:rPr>
          <w:rFonts w:ascii="Verdana" w:hAnsi="Verdana" w:cs="Verdana"/>
          <w:sz w:val="18"/>
          <w:szCs w:val="18"/>
        </w:rPr>
        <w:t>i </w:t>
      </w:r>
      <w:r w:rsidRPr="009F5503">
        <w:rPr>
          <w:rFonts w:ascii="Verdana" w:hAnsi="Verdana" w:cs="Verdana"/>
          <w:sz w:val="18"/>
          <w:szCs w:val="18"/>
        </w:rPr>
        <w:t>nadzór</w:t>
      </w:r>
      <w:r w:rsidRPr="00177D8E">
        <w:rPr>
          <w:rFonts w:ascii="Verdana" w:hAnsi="Verdana" w:cs="Verdana"/>
          <w:sz w:val="18"/>
          <w:szCs w:val="18"/>
        </w:rPr>
        <w:t xml:space="preserve"> Zamawiającego</w:t>
      </w:r>
      <w:r w:rsidR="00177D8E" w:rsidRPr="00177D8E">
        <w:rPr>
          <w:rFonts w:ascii="Verdana" w:hAnsi="Verdana" w:cs="Verdana"/>
          <w:sz w:val="18"/>
          <w:szCs w:val="18"/>
        </w:rPr>
        <w:t>.</w:t>
      </w:r>
    </w:p>
    <w:p w14:paraId="3B3E6CEF" w14:textId="30CD6FD3" w:rsidR="00E178B0" w:rsidRPr="00004062" w:rsidRDefault="00E178B0" w:rsidP="00E5100D">
      <w:pPr>
        <w:pStyle w:val="Akapitzlist"/>
        <w:numPr>
          <w:ilvl w:val="0"/>
          <w:numId w:val="9"/>
        </w:numPr>
        <w:suppressAutoHyphens/>
        <w:spacing w:after="0" w:line="240" w:lineRule="auto"/>
        <w:jc w:val="both"/>
        <w:rPr>
          <w:rFonts w:ascii="Verdana" w:hAnsi="Verdana"/>
          <w:strike/>
          <w:sz w:val="18"/>
        </w:rPr>
      </w:pPr>
      <w:r w:rsidRPr="00C42254">
        <w:rPr>
          <w:rFonts w:ascii="Verdana" w:hAnsi="Verdana" w:cs="Verdana"/>
          <w:sz w:val="18"/>
          <w:szCs w:val="18"/>
        </w:rPr>
        <w:t>Wykonawca nie może dokonywać cesji wierzytelności wynikających z niniejszej Umowy</w:t>
      </w:r>
      <w:r w:rsidRPr="00C42254">
        <w:rPr>
          <w:rFonts w:ascii="Verdana" w:hAnsi="Verdana"/>
          <w:sz w:val="18"/>
          <w:szCs w:val="18"/>
        </w:rPr>
        <w:t>.</w:t>
      </w:r>
      <w:r w:rsidR="00E5100D" w:rsidRPr="00E5100D">
        <w:t xml:space="preserve"> </w:t>
      </w:r>
      <w:r w:rsidR="00E5100D" w:rsidRPr="00E5100D">
        <w:rPr>
          <w:rFonts w:ascii="Verdana" w:hAnsi="Verdana"/>
          <w:sz w:val="18"/>
          <w:szCs w:val="18"/>
        </w:rPr>
        <w:t xml:space="preserve">Warunkiem zapłaty przez Zamawiającego faktury jest umieszczenie na </w:t>
      </w:r>
      <w:r w:rsidR="00E5100D">
        <w:rPr>
          <w:rFonts w:ascii="Verdana" w:hAnsi="Verdana"/>
          <w:sz w:val="18"/>
          <w:szCs w:val="18"/>
        </w:rPr>
        <w:t>niej przez Wykonawcę wzmianki o </w:t>
      </w:r>
      <w:r w:rsidR="00E5100D" w:rsidRPr="00E5100D">
        <w:rPr>
          <w:rFonts w:ascii="Verdana" w:hAnsi="Verdana"/>
          <w:sz w:val="18"/>
          <w:szCs w:val="18"/>
        </w:rPr>
        <w:t>zakazie cesji wierzytelności.</w:t>
      </w:r>
    </w:p>
    <w:p w14:paraId="64E5DF8B" w14:textId="38FAFBCC" w:rsidR="00E178B0" w:rsidRPr="0003058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2E2CF0">
        <w:rPr>
          <w:rFonts w:ascii="Verdana" w:hAnsi="Verdana" w:cs="Verdana"/>
          <w:sz w:val="18"/>
          <w:szCs w:val="18"/>
        </w:rPr>
        <w:t>Strony uzgodniły, że należności za roboty będą realizowane w formie przelewu w terminie do 21 dni od daty otrzymania przez Zamawiającego prawidłowo wystawion</w:t>
      </w:r>
      <w:r w:rsidR="00630378">
        <w:rPr>
          <w:rFonts w:ascii="Verdana" w:hAnsi="Verdana" w:cs="Verdana"/>
          <w:sz w:val="18"/>
          <w:szCs w:val="18"/>
        </w:rPr>
        <w:t>ej</w:t>
      </w:r>
      <w:r w:rsidRPr="002E2CF0">
        <w:rPr>
          <w:rFonts w:ascii="Verdana" w:hAnsi="Verdana" w:cs="Verdana"/>
          <w:sz w:val="18"/>
          <w:szCs w:val="18"/>
        </w:rPr>
        <w:t xml:space="preserve"> faktur</w:t>
      </w:r>
      <w:r w:rsidR="00630378">
        <w:rPr>
          <w:rFonts w:ascii="Verdana" w:hAnsi="Verdana" w:cs="Verdana"/>
          <w:sz w:val="18"/>
          <w:szCs w:val="18"/>
        </w:rPr>
        <w:t>y</w:t>
      </w:r>
      <w:r w:rsidRPr="002E2CF0">
        <w:rPr>
          <w:rFonts w:ascii="Verdana" w:hAnsi="Verdana" w:cs="Verdana"/>
          <w:sz w:val="18"/>
          <w:szCs w:val="18"/>
        </w:rPr>
        <w:t xml:space="preserve"> i pod warunkiem, że oświadczenie lub inny dokument </w:t>
      </w:r>
      <w:r w:rsidR="00630378">
        <w:rPr>
          <w:rFonts w:ascii="Verdana" w:hAnsi="Verdana" w:cs="Verdana"/>
          <w:sz w:val="18"/>
          <w:szCs w:val="18"/>
        </w:rPr>
        <w:t>P</w:t>
      </w:r>
      <w:r w:rsidRPr="002E2CF0">
        <w:rPr>
          <w:rFonts w:ascii="Verdana" w:hAnsi="Verdana" w:cs="Verdana"/>
          <w:sz w:val="18"/>
          <w:szCs w:val="18"/>
        </w:rPr>
        <w:t>odwykonawcy o otrzymaniu zapłaty będzie dołączon</w:t>
      </w:r>
      <w:r w:rsidR="00630378">
        <w:rPr>
          <w:rFonts w:ascii="Verdana" w:hAnsi="Verdana" w:cs="Verdana"/>
          <w:sz w:val="18"/>
          <w:szCs w:val="18"/>
        </w:rPr>
        <w:t>y</w:t>
      </w:r>
      <w:r w:rsidRPr="002E2CF0">
        <w:rPr>
          <w:rFonts w:ascii="Verdana" w:hAnsi="Verdana" w:cs="Verdana"/>
          <w:sz w:val="18"/>
          <w:szCs w:val="18"/>
        </w:rPr>
        <w:t xml:space="preserve"> na co najmniej trzy dni przed upływem terminu płatności. Jeżeli oświadczenie lub inny dokument </w:t>
      </w:r>
      <w:r w:rsidRPr="00752668">
        <w:rPr>
          <w:rFonts w:ascii="Verdana" w:hAnsi="Verdana" w:cs="Verdana"/>
          <w:sz w:val="18"/>
          <w:szCs w:val="18"/>
        </w:rPr>
        <w:t xml:space="preserve">Podwykonawcy o otrzymaniu zapłaty wynagrodzenia zostanie przedłożony w 19,20,21 dniu licząc od daty otrzymania </w:t>
      </w:r>
      <w:r w:rsidRPr="009F5503">
        <w:rPr>
          <w:rFonts w:ascii="Verdana" w:hAnsi="Verdana" w:cs="Verdana"/>
          <w:sz w:val="18"/>
          <w:szCs w:val="18"/>
        </w:rPr>
        <w:t>faktury</w:t>
      </w:r>
      <w:r w:rsidR="009F5503" w:rsidRPr="009F5503">
        <w:rPr>
          <w:rFonts w:ascii="Verdana" w:hAnsi="Verdana" w:cs="Verdana"/>
          <w:sz w:val="18"/>
          <w:szCs w:val="18"/>
        </w:rPr>
        <w:t xml:space="preserve"> </w:t>
      </w:r>
      <w:r w:rsidRPr="00752668">
        <w:rPr>
          <w:rFonts w:ascii="Verdana" w:hAnsi="Verdana" w:cs="Verdana"/>
          <w:sz w:val="18"/>
          <w:szCs w:val="18"/>
        </w:rPr>
        <w:t xml:space="preserve">przez Zamawiającego w takim przypadku termin zapłaty </w:t>
      </w:r>
      <w:r w:rsidRPr="009F5503">
        <w:rPr>
          <w:rFonts w:ascii="Verdana" w:hAnsi="Verdana" w:cs="Verdana"/>
          <w:sz w:val="18"/>
          <w:szCs w:val="18"/>
        </w:rPr>
        <w:t>faktury</w:t>
      </w:r>
      <w:r w:rsidRPr="00752668">
        <w:rPr>
          <w:rFonts w:ascii="Verdana" w:hAnsi="Verdana" w:cs="Verdana"/>
          <w:sz w:val="18"/>
          <w:szCs w:val="18"/>
        </w:rPr>
        <w:t xml:space="preserve"> ulega wydłużeniu odpowiednio od 1 do 3 dni bez naliczania odsetek. Zapłata wynagrodzenia nastąpi przelewem na rachunek Wykonawcy wskazany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14</w:t>
      </w:r>
    </w:p>
    <w:p w14:paraId="61BDC5B7" w14:textId="342797F4" w:rsidR="00E178B0" w:rsidRPr="0003058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30589">
        <w:rPr>
          <w:rFonts w:ascii="Verdana" w:hAnsi="Verdana" w:cs="Verdana"/>
          <w:sz w:val="18"/>
          <w:szCs w:val="18"/>
        </w:rPr>
        <w:t>Warunkiem zapłaty przez Zamawiającego drugiej i następnych części należnego wynagrodzenia za odebrane roboty budowlane jest przedstawienie dowodów zapłaty wymagalnego wynagrodzenia podwykonawcom i dalszym podwykonawcom</w:t>
      </w:r>
      <w:r w:rsidRPr="00030589">
        <w:rPr>
          <w:rFonts w:ascii="Verdana" w:hAnsi="Verdana"/>
          <w:sz w:val="18"/>
          <w:highlight w:val="lightGray"/>
        </w:rPr>
        <w:t xml:space="preserve">, o których mowa w art. </w:t>
      </w:r>
      <w:r w:rsidR="0045105B" w:rsidRPr="00030589">
        <w:rPr>
          <w:rFonts w:ascii="Verdana" w:hAnsi="Verdana"/>
          <w:sz w:val="18"/>
          <w:highlight w:val="lightGray"/>
        </w:rPr>
        <w:t>447</w:t>
      </w:r>
      <w:r w:rsidRPr="00030589">
        <w:rPr>
          <w:rFonts w:ascii="Verdana" w:hAnsi="Verdana"/>
          <w:sz w:val="18"/>
          <w:highlight w:val="lightGray"/>
        </w:rPr>
        <w:t xml:space="preserve"> ust. 1</w:t>
      </w:r>
      <w:r w:rsidR="0045105B" w:rsidRPr="00030589">
        <w:rPr>
          <w:rFonts w:ascii="Verdana" w:hAnsi="Verdana"/>
          <w:sz w:val="18"/>
          <w:highlight w:val="lightGray"/>
        </w:rPr>
        <w:t xml:space="preserve"> pkt 1</w:t>
      </w:r>
      <w:r w:rsidR="00F42CC7" w:rsidRPr="00030589">
        <w:rPr>
          <w:rFonts w:ascii="Verdana" w:hAnsi="Verdana"/>
          <w:sz w:val="18"/>
          <w:highlight w:val="lightGray"/>
        </w:rPr>
        <w:t xml:space="preserve"> Ustawy Pzp</w:t>
      </w:r>
      <w:r w:rsidRPr="00030589">
        <w:rPr>
          <w:rFonts w:ascii="Verdana" w:hAnsi="Verdana"/>
          <w:sz w:val="18"/>
          <w:highlight w:val="lightGray"/>
        </w:rPr>
        <w:t xml:space="preserve">, </w:t>
      </w:r>
      <w:r w:rsidRPr="00030589">
        <w:rPr>
          <w:rFonts w:ascii="Verdana" w:hAnsi="Verdana" w:cs="Verdana"/>
          <w:sz w:val="18"/>
          <w:szCs w:val="18"/>
        </w:rPr>
        <w:t>biorącym</w:t>
      </w:r>
      <w:r w:rsidR="004A0DA8" w:rsidRPr="00030589">
        <w:rPr>
          <w:rFonts w:ascii="Verdana" w:hAnsi="Verdana" w:cs="Verdana"/>
          <w:sz w:val="18"/>
          <w:szCs w:val="18"/>
        </w:rPr>
        <w:t xml:space="preserve"> udział w </w:t>
      </w:r>
      <w:r w:rsidRPr="00030589">
        <w:rPr>
          <w:rFonts w:ascii="Verdana" w:hAnsi="Verdana" w:cs="Verdana"/>
          <w:sz w:val="18"/>
          <w:szCs w:val="18"/>
        </w:rPr>
        <w:t>realizacji robót budowlanych.</w:t>
      </w:r>
    </w:p>
    <w:p w14:paraId="4856DEBD" w14:textId="24F578AC" w:rsidR="00E178B0" w:rsidRPr="00030589" w:rsidRDefault="00E178B0" w:rsidP="00E178B0">
      <w:pPr>
        <w:pStyle w:val="Akapitzlist"/>
        <w:numPr>
          <w:ilvl w:val="0"/>
          <w:numId w:val="9"/>
        </w:numPr>
        <w:suppressAutoHyphens/>
        <w:spacing w:after="0" w:line="240" w:lineRule="auto"/>
        <w:jc w:val="both"/>
        <w:rPr>
          <w:rFonts w:ascii="Verdana" w:hAnsi="Verdana" w:cs="Verdana"/>
          <w:sz w:val="18"/>
          <w:szCs w:val="18"/>
        </w:rPr>
      </w:pPr>
      <w:r w:rsidRPr="00030589">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030589">
        <w:rPr>
          <w:rFonts w:ascii="Verdana" w:hAnsi="Verdana"/>
          <w:sz w:val="18"/>
        </w:rPr>
        <w:t xml:space="preserve"> z uwzględnieniem treści art. 647</w:t>
      </w:r>
      <w:r w:rsidRPr="00030589">
        <w:rPr>
          <w:rFonts w:ascii="Verdana" w:hAnsi="Verdana"/>
          <w:sz w:val="18"/>
          <w:vertAlign w:val="superscript"/>
        </w:rPr>
        <w:t xml:space="preserve">1 </w:t>
      </w:r>
      <w:r w:rsidRPr="00030589">
        <w:rPr>
          <w:rFonts w:ascii="Verdana" w:hAnsi="Verdana"/>
          <w:sz w:val="18"/>
        </w:rPr>
        <w:t>§ 3 KC wraz z p</w:t>
      </w:r>
      <w:r w:rsidR="00F42CC7" w:rsidRPr="00030589">
        <w:rPr>
          <w:rFonts w:ascii="Verdana" w:hAnsi="Verdana"/>
          <w:sz w:val="18"/>
        </w:rPr>
        <w:t>ó</w:t>
      </w:r>
      <w:r w:rsidRPr="00030589">
        <w:rPr>
          <w:rFonts w:ascii="Verdana" w:hAnsi="Verdana"/>
          <w:sz w:val="18"/>
        </w:rPr>
        <w:t>źn. zm.</w:t>
      </w:r>
    </w:p>
    <w:p w14:paraId="47ABC9A8" w14:textId="77777777" w:rsidR="00E178B0"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2464196F" w14:textId="073D08E7"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r w:rsidR="009F5503">
        <w:rPr>
          <w:rFonts w:ascii="Verdana" w:hAnsi="Verdana" w:cs="Verdana"/>
          <w:sz w:val="18"/>
          <w:szCs w:val="18"/>
        </w:rPr>
        <w:t>.</w:t>
      </w:r>
    </w:p>
    <w:p w14:paraId="2F308447" w14:textId="77777777" w:rsidR="009F62C2" w:rsidRDefault="009F62C2" w:rsidP="00261BFF">
      <w:pPr>
        <w:spacing w:after="0" w:line="240" w:lineRule="auto"/>
        <w:ind w:left="360" w:right="-46"/>
        <w:jc w:val="both"/>
        <w:rPr>
          <w:rFonts w:ascii="Verdana" w:hAnsi="Verdana" w:cs="Verdana"/>
          <w:sz w:val="18"/>
          <w:szCs w:val="18"/>
        </w:rPr>
      </w:pPr>
    </w:p>
    <w:p w14:paraId="472963A8" w14:textId="77777777" w:rsidR="00F03BE6" w:rsidRPr="00001768" w:rsidRDefault="00F03BE6" w:rsidP="00261BFF">
      <w:pPr>
        <w:spacing w:after="0" w:line="240" w:lineRule="auto"/>
        <w:ind w:left="360" w:right="-46"/>
        <w:jc w:val="both"/>
        <w:rPr>
          <w:rFonts w:ascii="Verdana" w:hAnsi="Verdana" w:cs="Verdana"/>
          <w:sz w:val="18"/>
          <w:szCs w:val="18"/>
        </w:rPr>
      </w:pPr>
    </w:p>
    <w:p w14:paraId="19E0FE9F"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6794E463"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560AA6DF"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1B08AF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3F1A768E" w14:textId="77777777" w:rsidR="009F5503" w:rsidRDefault="009F5503" w:rsidP="002D1752">
      <w:pPr>
        <w:spacing w:after="0" w:line="240" w:lineRule="auto"/>
        <w:jc w:val="center"/>
        <w:rPr>
          <w:rFonts w:ascii="Verdana" w:hAnsi="Verdana" w:cs="Verdana"/>
          <w:sz w:val="18"/>
          <w:szCs w:val="18"/>
        </w:rPr>
      </w:pPr>
    </w:p>
    <w:p w14:paraId="1CD0B473" w14:textId="4DA49CA6"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0DA75D99"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68BE6470"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6B1FFCD1"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4532DFDA"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4BC286D6"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00BB9504"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3273929B" w14:textId="77777777" w:rsidR="0097361C" w:rsidRPr="009F5503" w:rsidRDefault="0097361C" w:rsidP="009F5503">
      <w:pPr>
        <w:spacing w:after="0" w:line="240" w:lineRule="auto"/>
        <w:jc w:val="both"/>
        <w:rPr>
          <w:rFonts w:ascii="Verdana" w:hAnsi="Verdana" w:cs="Verdana"/>
          <w:sz w:val="18"/>
          <w:szCs w:val="18"/>
        </w:rPr>
      </w:pPr>
      <w:r w:rsidRPr="009F5503">
        <w:rPr>
          <w:rFonts w:ascii="Verdana" w:hAnsi="Verdana" w:cs="Verdana"/>
          <w:sz w:val="18"/>
          <w:szCs w:val="18"/>
        </w:rPr>
        <w:t>a w przypadku ich nieobecności inne osoby wyznaczone przez Zamawiającego.</w:t>
      </w:r>
    </w:p>
    <w:p w14:paraId="16CC1F0D"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FCFE7ED" w14:textId="5115D54C"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56013D66"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089D44C7"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14644E27"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6716E90F"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31EF55E1" w14:textId="77777777" w:rsidR="003A064A" w:rsidRDefault="003A064A" w:rsidP="003A064A">
      <w:pPr>
        <w:tabs>
          <w:tab w:val="left" w:pos="180"/>
          <w:tab w:val="left" w:pos="360"/>
        </w:tabs>
        <w:spacing w:after="0" w:line="240" w:lineRule="auto"/>
        <w:ind w:left="426"/>
        <w:jc w:val="both"/>
        <w:rPr>
          <w:rFonts w:ascii="Verdana" w:hAnsi="Verdana" w:cs="Verdana"/>
          <w:strike/>
          <w:sz w:val="18"/>
          <w:szCs w:val="18"/>
        </w:rPr>
      </w:pPr>
    </w:p>
    <w:p w14:paraId="45BE743A"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§10</w:t>
      </w:r>
    </w:p>
    <w:p w14:paraId="367DA698" w14:textId="1B55B50C" w:rsidR="003A064A" w:rsidRDefault="003A064A" w:rsidP="003A064A">
      <w:pPr>
        <w:suppressAutoHyphens/>
        <w:adjustRightInd/>
        <w:spacing w:after="0" w:line="240" w:lineRule="auto"/>
        <w:ind w:firstLine="170"/>
        <w:jc w:val="both"/>
        <w:rPr>
          <w:rFonts w:ascii="Verdana" w:hAnsi="Verdana" w:cs="Verdana"/>
          <w:kern w:val="2"/>
          <w:sz w:val="18"/>
          <w:szCs w:val="18"/>
          <w:lang w:eastAsia="zh-CN"/>
        </w:rPr>
      </w:pPr>
      <w:r w:rsidRPr="00CD6270">
        <w:rPr>
          <w:rFonts w:ascii="Verdana" w:eastAsia="Calibri" w:hAnsi="Verdana" w:cs="Verdana"/>
          <w:kern w:val="2"/>
          <w:sz w:val="18"/>
          <w:szCs w:val="18"/>
          <w:lang w:eastAsia="zh-CN"/>
        </w:rPr>
        <w:t xml:space="preserve">Wykonawca oświadcza, że posiada </w:t>
      </w:r>
      <w:r w:rsidRPr="00CD6270">
        <w:rPr>
          <w:rFonts w:ascii="Verdana" w:hAnsi="Verdana" w:cs="Verdana"/>
          <w:kern w:val="2"/>
          <w:sz w:val="18"/>
          <w:szCs w:val="18"/>
          <w:lang w:eastAsia="zh-CN"/>
        </w:rPr>
        <w:t>ubezpieczenie odpowiedzialności cywilnej</w:t>
      </w:r>
      <w:r w:rsidR="00D551EA">
        <w:rPr>
          <w:rFonts w:ascii="Verdana" w:hAnsi="Verdana" w:cs="Verdana"/>
          <w:kern w:val="2"/>
          <w:sz w:val="18"/>
          <w:szCs w:val="18"/>
          <w:lang w:eastAsia="zh-CN"/>
        </w:rPr>
        <w:t>.</w:t>
      </w:r>
    </w:p>
    <w:p w14:paraId="510816CA" w14:textId="77777777" w:rsidR="003A064A" w:rsidRDefault="003A064A" w:rsidP="003A064A">
      <w:pPr>
        <w:suppressAutoHyphens/>
        <w:adjustRightInd/>
        <w:spacing w:after="0" w:line="240" w:lineRule="auto"/>
        <w:ind w:left="426"/>
        <w:jc w:val="both"/>
        <w:rPr>
          <w:rFonts w:ascii="Verdana" w:hAnsi="Verdana"/>
          <w:kern w:val="2"/>
          <w:sz w:val="18"/>
          <w:szCs w:val="18"/>
          <w:lang w:eastAsia="zh-CN"/>
        </w:rPr>
      </w:pPr>
    </w:p>
    <w:p w14:paraId="3E5F30B4"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r>
        <w:rPr>
          <w:rFonts w:ascii="Verdana" w:hAnsi="Verdana" w:cs="Verdana"/>
          <w:kern w:val="2"/>
          <w:sz w:val="18"/>
          <w:szCs w:val="18"/>
          <w:lang w:eastAsia="zh-CN"/>
        </w:rPr>
        <w:t>§11</w:t>
      </w:r>
    </w:p>
    <w:p w14:paraId="71201F33" w14:textId="77777777" w:rsidR="003A064A" w:rsidRDefault="003A064A" w:rsidP="003A064A">
      <w:pPr>
        <w:suppressAutoHyphens/>
        <w:adjustRightInd/>
        <w:spacing w:after="0" w:line="240" w:lineRule="auto"/>
        <w:ind w:left="426" w:hanging="426"/>
        <w:jc w:val="center"/>
        <w:rPr>
          <w:rFonts w:ascii="Verdana" w:hAnsi="Verdana" w:cs="Verdana"/>
          <w:kern w:val="2"/>
          <w:sz w:val="18"/>
          <w:szCs w:val="18"/>
          <w:lang w:eastAsia="zh-CN"/>
        </w:rPr>
      </w:pPr>
    </w:p>
    <w:p w14:paraId="7859CA6E" w14:textId="07EFF1FB" w:rsidR="003A064A" w:rsidRPr="00D551EA"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D551EA">
        <w:rPr>
          <w:rFonts w:ascii="Verdana" w:hAnsi="Verdana" w:cs="Verdana"/>
          <w:kern w:val="2"/>
          <w:sz w:val="18"/>
          <w:szCs w:val="18"/>
          <w:lang w:eastAsia="zh-CN"/>
        </w:rPr>
        <w:t xml:space="preserve">Wykonawca wnosi na zasadach określonych w przepisach Prawa zamówień publicznych zabezpieczenie należytego wykonania Umowy w kwocie............................zł (słownie: …………………………………), co stanowi </w:t>
      </w:r>
      <w:r w:rsidR="006B16C3" w:rsidRPr="00D551EA">
        <w:rPr>
          <w:rFonts w:ascii="Verdana" w:hAnsi="Verdana" w:cs="Verdana"/>
          <w:b/>
          <w:kern w:val="2"/>
          <w:sz w:val="18"/>
          <w:szCs w:val="18"/>
          <w:lang w:eastAsia="zh-CN"/>
        </w:rPr>
        <w:t>5</w:t>
      </w:r>
      <w:r w:rsidRPr="00D551EA">
        <w:rPr>
          <w:rFonts w:ascii="Verdana" w:hAnsi="Verdana" w:cs="Verdana"/>
          <w:b/>
          <w:kern w:val="2"/>
          <w:sz w:val="18"/>
          <w:szCs w:val="18"/>
          <w:lang w:eastAsia="zh-CN"/>
        </w:rPr>
        <w:t xml:space="preserve"> %</w:t>
      </w:r>
      <w:r w:rsidRPr="00D551EA">
        <w:rPr>
          <w:rFonts w:ascii="Verdana" w:hAnsi="Verdana" w:cs="Verdana"/>
          <w:kern w:val="2"/>
          <w:sz w:val="18"/>
          <w:szCs w:val="18"/>
          <w:lang w:eastAsia="zh-CN"/>
        </w:rPr>
        <w:t xml:space="preserve"> ceny całkowitej podanej w ofercie.</w:t>
      </w:r>
    </w:p>
    <w:p w14:paraId="27B7D52C" w14:textId="19113AEC" w:rsidR="003A064A" w:rsidRPr="00596B0E"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D551EA">
        <w:rPr>
          <w:rFonts w:ascii="Verdana" w:hAnsi="Verdana" w:cs="Verdana"/>
          <w:kern w:val="2"/>
          <w:sz w:val="18"/>
          <w:szCs w:val="18"/>
          <w:lang w:eastAsia="zh-CN"/>
        </w:rPr>
        <w:t xml:space="preserve">Strony postanawiają, że część zabezpieczenia w wysokości </w:t>
      </w:r>
      <w:r w:rsidRPr="00D551EA">
        <w:rPr>
          <w:rFonts w:ascii="Verdana" w:hAnsi="Verdana" w:cs="Verdana"/>
          <w:b/>
          <w:kern w:val="2"/>
          <w:sz w:val="18"/>
          <w:szCs w:val="18"/>
          <w:lang w:eastAsia="zh-CN"/>
        </w:rPr>
        <w:t>70%</w:t>
      </w:r>
      <w:r w:rsidRPr="00D551EA">
        <w:rPr>
          <w:rFonts w:ascii="Verdana" w:hAnsi="Verdana" w:cs="Verdana"/>
          <w:kern w:val="2"/>
          <w:sz w:val="18"/>
          <w:szCs w:val="18"/>
          <w:lang w:eastAsia="zh-CN"/>
        </w:rPr>
        <w:t xml:space="preserve"> kwoty określonej w ust. 1 niniejszego paragrafu, zostanie zwolniona w terminie </w:t>
      </w:r>
      <w:r w:rsidRPr="00D551EA">
        <w:rPr>
          <w:rFonts w:ascii="Verdana" w:hAnsi="Verdana" w:cs="Verdana"/>
          <w:b/>
          <w:kern w:val="2"/>
          <w:sz w:val="18"/>
          <w:szCs w:val="18"/>
          <w:lang w:eastAsia="zh-CN"/>
        </w:rPr>
        <w:t>30 dni</w:t>
      </w:r>
      <w:r w:rsidRPr="00D551EA">
        <w:rPr>
          <w:rFonts w:ascii="Verdana" w:hAnsi="Verdana" w:cs="Verdana"/>
          <w:kern w:val="2"/>
          <w:sz w:val="18"/>
          <w:szCs w:val="18"/>
          <w:lang w:eastAsia="zh-CN"/>
        </w:rPr>
        <w:t xml:space="preserve"> od dnia wykonania przedmiotu Umowy i uznania przez Zamawiającego za należycie wykonane. Kwota pozostawiona na zabezpieczenie roszczeń z tytułu rękojmi za wady</w:t>
      </w:r>
      <w:r w:rsidR="005725E7" w:rsidRPr="00D551EA">
        <w:rPr>
          <w:rFonts w:ascii="Verdana" w:hAnsi="Verdana" w:cs="Verdana"/>
          <w:kern w:val="2"/>
          <w:sz w:val="18"/>
          <w:szCs w:val="18"/>
          <w:lang w:eastAsia="zh-CN"/>
        </w:rPr>
        <w:t xml:space="preserve"> i </w:t>
      </w:r>
      <w:r w:rsidR="005725E7" w:rsidRPr="00596B0E">
        <w:rPr>
          <w:rFonts w:ascii="Verdana" w:hAnsi="Verdana" w:cs="Verdana"/>
          <w:kern w:val="2"/>
          <w:sz w:val="18"/>
          <w:szCs w:val="18"/>
          <w:lang w:eastAsia="zh-CN"/>
        </w:rPr>
        <w:t>gwarancji</w:t>
      </w:r>
      <w:r w:rsidR="00512B64">
        <w:rPr>
          <w:rFonts w:ascii="Verdana" w:hAnsi="Verdana" w:cs="Verdana"/>
          <w:kern w:val="2"/>
          <w:sz w:val="18"/>
          <w:szCs w:val="18"/>
          <w:lang w:eastAsia="zh-CN"/>
        </w:rPr>
        <w:t xml:space="preserve"> podstawowej</w:t>
      </w:r>
      <w:r w:rsidRPr="00596B0E">
        <w:rPr>
          <w:rFonts w:ascii="Verdana" w:hAnsi="Verdana" w:cs="Verdana"/>
          <w:kern w:val="2"/>
          <w:sz w:val="18"/>
          <w:szCs w:val="18"/>
          <w:lang w:eastAsia="zh-CN"/>
        </w:rPr>
        <w:t xml:space="preserve"> zostanie zwolniona nie później niż </w:t>
      </w:r>
      <w:r w:rsidRPr="00596B0E">
        <w:rPr>
          <w:rFonts w:ascii="Verdana" w:hAnsi="Verdana" w:cs="Verdana"/>
          <w:b/>
          <w:kern w:val="2"/>
          <w:sz w:val="18"/>
          <w:szCs w:val="18"/>
          <w:lang w:eastAsia="zh-CN"/>
        </w:rPr>
        <w:t>w</w:t>
      </w:r>
      <w:r w:rsidR="005725E7" w:rsidRPr="00596B0E">
        <w:rPr>
          <w:rFonts w:ascii="Verdana" w:hAnsi="Verdana" w:cs="Verdana"/>
          <w:b/>
          <w:kern w:val="2"/>
          <w:sz w:val="18"/>
          <w:szCs w:val="18"/>
          <w:lang w:eastAsia="zh-CN"/>
        </w:rPr>
        <w:t> </w:t>
      </w:r>
      <w:r w:rsidRPr="00596B0E">
        <w:rPr>
          <w:rFonts w:ascii="Verdana" w:hAnsi="Verdana" w:cs="Verdana"/>
          <w:b/>
          <w:kern w:val="2"/>
          <w:sz w:val="18"/>
          <w:szCs w:val="18"/>
          <w:lang w:eastAsia="zh-CN"/>
        </w:rPr>
        <w:t>15 dniu</w:t>
      </w:r>
      <w:r w:rsidRPr="00596B0E">
        <w:rPr>
          <w:rFonts w:ascii="Verdana" w:hAnsi="Verdana" w:cs="Verdana"/>
          <w:kern w:val="2"/>
          <w:sz w:val="18"/>
          <w:szCs w:val="18"/>
          <w:lang w:eastAsia="zh-CN"/>
        </w:rPr>
        <w:t xml:space="preserve"> po upływie okresu rękojmi za wady</w:t>
      </w:r>
      <w:r w:rsidR="005725E7" w:rsidRPr="00596B0E">
        <w:rPr>
          <w:rFonts w:ascii="Verdana" w:hAnsi="Verdana" w:cs="Verdana"/>
          <w:kern w:val="2"/>
          <w:sz w:val="18"/>
          <w:szCs w:val="18"/>
          <w:lang w:eastAsia="zh-CN"/>
        </w:rPr>
        <w:t xml:space="preserve"> i gwarancji</w:t>
      </w:r>
      <w:r w:rsidR="004B16F3" w:rsidRPr="00596B0E">
        <w:rPr>
          <w:rFonts w:ascii="Verdana" w:hAnsi="Verdana" w:cs="Verdana"/>
          <w:kern w:val="2"/>
          <w:sz w:val="18"/>
          <w:szCs w:val="18"/>
          <w:lang w:eastAsia="zh-CN"/>
        </w:rPr>
        <w:t xml:space="preserve"> </w:t>
      </w:r>
      <w:r w:rsidR="004B16F3" w:rsidRPr="00596B0E">
        <w:rPr>
          <w:rFonts w:ascii="Verdana" w:hAnsi="Verdana" w:cs="Verdana"/>
          <w:b/>
          <w:kern w:val="2"/>
          <w:sz w:val="18"/>
          <w:szCs w:val="18"/>
          <w:lang w:eastAsia="zh-CN"/>
        </w:rPr>
        <w:t>podstawowej.</w:t>
      </w:r>
    </w:p>
    <w:p w14:paraId="5279D286" w14:textId="5435C945" w:rsidR="003A064A" w:rsidRPr="00596B0E" w:rsidRDefault="003A064A" w:rsidP="003A064A">
      <w:pPr>
        <w:numPr>
          <w:ilvl w:val="0"/>
          <w:numId w:val="32"/>
        </w:numPr>
        <w:suppressAutoHyphens/>
        <w:adjustRightInd/>
        <w:spacing w:after="0" w:line="240" w:lineRule="auto"/>
        <w:jc w:val="both"/>
        <w:rPr>
          <w:rFonts w:ascii="Verdana" w:hAnsi="Verdana"/>
          <w:kern w:val="2"/>
          <w:sz w:val="18"/>
          <w:szCs w:val="18"/>
          <w:lang w:eastAsia="zh-CN"/>
        </w:rPr>
      </w:pPr>
      <w:r w:rsidRPr="00596B0E">
        <w:rPr>
          <w:rFonts w:ascii="Verdana" w:hAnsi="Verdana" w:cs="Verdana"/>
          <w:kern w:val="2"/>
          <w:sz w:val="18"/>
          <w:szCs w:val="18"/>
          <w:lang w:eastAsia="zh-CN"/>
        </w:rPr>
        <w:t>Jeżeli Wykonawca nie usunie w ustalonym terminie wad stwierdzonych w okresie objętym rękojmią</w:t>
      </w:r>
      <w:r w:rsidR="005725E7" w:rsidRPr="00596B0E">
        <w:rPr>
          <w:rFonts w:ascii="Verdana" w:hAnsi="Verdana" w:cs="Verdana"/>
          <w:kern w:val="2"/>
          <w:sz w:val="18"/>
          <w:szCs w:val="18"/>
          <w:lang w:eastAsia="zh-CN"/>
        </w:rPr>
        <w:t xml:space="preserve"> i gwarancją</w:t>
      </w:r>
      <w:r w:rsidRPr="00596B0E">
        <w:rPr>
          <w:rFonts w:ascii="Verdana" w:hAnsi="Verdana" w:cs="Verdana"/>
          <w:kern w:val="2"/>
          <w:sz w:val="18"/>
          <w:szCs w:val="18"/>
          <w:lang w:eastAsia="zh-CN"/>
        </w:rPr>
        <w:t>, Zamawiający może zlecić ich usunięcie innemu podmiotowi.</w:t>
      </w:r>
    </w:p>
    <w:p w14:paraId="268E3AD8" w14:textId="288968DB" w:rsidR="003A064A" w:rsidRPr="00D551EA" w:rsidRDefault="003A064A" w:rsidP="003A064A">
      <w:pPr>
        <w:pStyle w:val="Akapitzlist"/>
        <w:numPr>
          <w:ilvl w:val="0"/>
          <w:numId w:val="32"/>
        </w:numPr>
        <w:suppressAutoHyphens/>
        <w:spacing w:after="0" w:line="240" w:lineRule="auto"/>
        <w:jc w:val="both"/>
        <w:rPr>
          <w:rFonts w:ascii="Verdana" w:hAnsi="Verdana"/>
          <w:kern w:val="2"/>
          <w:sz w:val="18"/>
          <w:szCs w:val="18"/>
          <w:lang w:eastAsia="zh-CN"/>
        </w:rPr>
      </w:pPr>
      <w:r w:rsidRPr="00D551EA">
        <w:rPr>
          <w:rFonts w:ascii="Verdana" w:hAnsi="Verdana" w:cs="Verdana"/>
          <w:kern w:val="2"/>
          <w:sz w:val="18"/>
          <w:szCs w:val="18"/>
          <w:lang w:eastAsia="zh-CN"/>
        </w:rPr>
        <w:t>Wykonawca zobowiązany jest zwrócić Zamawiającemu koszty zastępczego usunięcia wad. Zamawiający wezwie Wykonawcę do zwrotu tych kosztów. Jeżeli Wykonawca nie zwróci Zamawiającemu kosztów zastępczego usunięcia wad w wyznaczonym terminie, koszty te mogą zostać pokryte z części zabezpieczenia należytego wykonania umowy pozostawionej na zabezpieczenie roszczeń z tytułu rękojmi za wady</w:t>
      </w:r>
      <w:r w:rsidR="005725E7" w:rsidRPr="00D551EA">
        <w:rPr>
          <w:rFonts w:ascii="Verdana" w:hAnsi="Verdana" w:cs="Verdana"/>
          <w:kern w:val="2"/>
          <w:sz w:val="18"/>
          <w:szCs w:val="18"/>
          <w:lang w:eastAsia="zh-CN"/>
        </w:rPr>
        <w:t xml:space="preserve"> i gwarancji</w:t>
      </w:r>
      <w:r w:rsidRPr="00D551EA">
        <w:rPr>
          <w:rFonts w:ascii="Verdana" w:hAnsi="Verdana" w:cs="Verdana"/>
          <w:kern w:val="2"/>
          <w:sz w:val="18"/>
          <w:szCs w:val="18"/>
          <w:lang w:eastAsia="zh-CN"/>
        </w:rPr>
        <w:t>.</w:t>
      </w:r>
    </w:p>
    <w:p w14:paraId="25027A55" w14:textId="77777777" w:rsidR="00FA1AAE" w:rsidRPr="00D551EA"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6B1BC32D" w14:textId="77777777" w:rsidR="00463875" w:rsidRPr="00001768" w:rsidRDefault="00463875" w:rsidP="00261BFF">
      <w:pPr>
        <w:spacing w:after="0" w:line="240" w:lineRule="auto"/>
        <w:jc w:val="both"/>
        <w:rPr>
          <w:rFonts w:ascii="Verdana" w:hAnsi="Verdana" w:cs="Verdana"/>
          <w:sz w:val="18"/>
          <w:szCs w:val="18"/>
        </w:rPr>
      </w:pPr>
    </w:p>
    <w:p w14:paraId="231B8D4F"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7308E231" w14:textId="77777777" w:rsidR="00F531A3" w:rsidRPr="00001768" w:rsidRDefault="00F531A3" w:rsidP="0007152F">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36DA717B" w14:textId="77777777" w:rsidR="00F531A3" w:rsidRPr="00753980" w:rsidRDefault="00F531A3" w:rsidP="0007152F">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w:t>
      </w:r>
      <w:r w:rsidR="002C0903" w:rsidRPr="00753980">
        <w:rPr>
          <w:rFonts w:ascii="Verdana" w:hAnsi="Verdana" w:cs="Verdana"/>
          <w:sz w:val="18"/>
          <w:szCs w:val="18"/>
        </w:rPr>
        <w:t xml:space="preserve"> Wykonawcę w sposób opisany w §</w:t>
      </w:r>
      <w:r w:rsidRPr="00753980">
        <w:rPr>
          <w:rFonts w:ascii="Verdana" w:hAnsi="Verdana" w:cs="Verdana"/>
          <w:sz w:val="18"/>
          <w:szCs w:val="18"/>
        </w:rPr>
        <w:t>5 ust. 11.</w:t>
      </w:r>
    </w:p>
    <w:p w14:paraId="754042F0" w14:textId="17462B91" w:rsidR="00C82D21" w:rsidRPr="009F5503" w:rsidRDefault="00C82D21" w:rsidP="00C82D21">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Wykonawca (Kierownik budowy) zgłosi Zamawiającemu pisemnie gotowość do odbioru końcowego (</w:t>
      </w:r>
      <w:r w:rsidRPr="00596B0E">
        <w:rPr>
          <w:rFonts w:ascii="Verdana" w:hAnsi="Verdana" w:cs="Verdana"/>
          <w:sz w:val="18"/>
          <w:szCs w:val="18"/>
        </w:rPr>
        <w:t xml:space="preserve">wpisem do dziennika budowy oraz odrębnym pismem złożonym w Zespole Obsługi Zadań (z siedzibą w Krakowie przy ul. Reymonta 7, budynek U-2 AGH, pok. 014), co najmniej na </w:t>
      </w:r>
      <w:r w:rsidR="00A45D85" w:rsidRPr="00596B0E">
        <w:rPr>
          <w:rFonts w:ascii="Verdana" w:hAnsi="Verdana"/>
          <w:b/>
          <w:sz w:val="18"/>
          <w:szCs w:val="18"/>
        </w:rPr>
        <w:t>1</w:t>
      </w:r>
      <w:r w:rsidR="004B16F3" w:rsidRPr="00596B0E">
        <w:rPr>
          <w:rFonts w:ascii="Verdana" w:hAnsi="Verdana"/>
          <w:b/>
          <w:sz w:val="18"/>
          <w:szCs w:val="18"/>
        </w:rPr>
        <w:t>0</w:t>
      </w:r>
      <w:r w:rsidRPr="00596B0E">
        <w:rPr>
          <w:rFonts w:ascii="Verdana" w:hAnsi="Verdana" w:cs="Verdana"/>
          <w:b/>
          <w:sz w:val="18"/>
          <w:szCs w:val="18"/>
        </w:rPr>
        <w:t> dni</w:t>
      </w:r>
      <w:r w:rsidR="00EC70B6" w:rsidRPr="00596B0E">
        <w:rPr>
          <w:rFonts w:ascii="Verdana" w:hAnsi="Verdana" w:cs="Verdana"/>
          <w:b/>
          <w:sz w:val="18"/>
          <w:szCs w:val="18"/>
        </w:rPr>
        <w:t xml:space="preserve"> </w:t>
      </w:r>
      <w:r w:rsidR="004B16F3" w:rsidRPr="00596B0E">
        <w:rPr>
          <w:rFonts w:ascii="Verdana" w:hAnsi="Verdana" w:cs="Verdana"/>
          <w:b/>
          <w:sz w:val="18"/>
          <w:szCs w:val="18"/>
        </w:rPr>
        <w:t xml:space="preserve">roboczych </w:t>
      </w:r>
      <w:r w:rsidRPr="00596B0E">
        <w:rPr>
          <w:rFonts w:ascii="Verdana" w:hAnsi="Verdana" w:cs="Verdana"/>
          <w:sz w:val="18"/>
          <w:szCs w:val="18"/>
        </w:rPr>
        <w:t>przed terminem określonym w §3 ust.</w:t>
      </w:r>
      <w:r w:rsidRPr="00596B0E">
        <w:rPr>
          <w:rFonts w:ascii="Verdana" w:hAnsi="Verdana"/>
          <w:sz w:val="18"/>
          <w:szCs w:val="18"/>
        </w:rPr>
        <w:t xml:space="preserve"> </w:t>
      </w:r>
      <w:r w:rsidRPr="00596B0E">
        <w:rPr>
          <w:rFonts w:ascii="Verdana" w:hAnsi="Verdana" w:cs="Verdana"/>
          <w:sz w:val="18"/>
          <w:szCs w:val="18"/>
        </w:rPr>
        <w:t>2</w:t>
      </w:r>
      <w:r w:rsidRPr="00596B0E">
        <w:rPr>
          <w:rFonts w:ascii="Verdana" w:hAnsi="Verdana"/>
          <w:sz w:val="18"/>
          <w:szCs w:val="18"/>
        </w:rPr>
        <w:t>.</w:t>
      </w:r>
      <w:r w:rsidRPr="00596B0E">
        <w:rPr>
          <w:rFonts w:ascii="Verdana" w:hAnsi="Verdana" w:cs="Verdana"/>
          <w:sz w:val="18"/>
          <w:szCs w:val="18"/>
        </w:rPr>
        <w:t xml:space="preserve"> Potwierdzenie tego zgłoszenia lub brak ustosunkowania się przez Zamawiającego w terminie </w:t>
      </w:r>
      <w:r w:rsidR="00BD2B5E" w:rsidRPr="00596B0E">
        <w:rPr>
          <w:rFonts w:ascii="Verdana" w:hAnsi="Verdana" w:cs="Verdana"/>
          <w:sz w:val="18"/>
          <w:szCs w:val="18"/>
        </w:rPr>
        <w:t xml:space="preserve">do </w:t>
      </w:r>
      <w:r w:rsidR="004B16F3" w:rsidRPr="00596B0E">
        <w:rPr>
          <w:rFonts w:ascii="Verdana" w:hAnsi="Verdana" w:cs="Verdana"/>
          <w:b/>
          <w:sz w:val="18"/>
          <w:szCs w:val="18"/>
        </w:rPr>
        <w:t>3</w:t>
      </w:r>
      <w:r w:rsidRPr="00596B0E">
        <w:rPr>
          <w:rFonts w:ascii="Verdana" w:hAnsi="Verdana" w:cs="Verdana"/>
          <w:b/>
          <w:sz w:val="18"/>
          <w:szCs w:val="18"/>
        </w:rPr>
        <w:t xml:space="preserve"> dni roboczych</w:t>
      </w:r>
      <w:r w:rsidRPr="00596B0E">
        <w:rPr>
          <w:rFonts w:ascii="Verdana" w:hAnsi="Verdana" w:cs="Verdana"/>
          <w:sz w:val="18"/>
          <w:szCs w:val="18"/>
        </w:rPr>
        <w:t xml:space="preserve"> od daty dokonania zgłoszenia oznaczać </w:t>
      </w:r>
      <w:r w:rsidRPr="009F5503">
        <w:rPr>
          <w:rFonts w:ascii="Verdana" w:hAnsi="Verdana" w:cs="Verdana"/>
          <w:sz w:val="18"/>
          <w:szCs w:val="18"/>
        </w:rPr>
        <w:t xml:space="preserve">będzie osiągnięcie przez Wykonawcę gotowości do odbioru w dacie pisemnego zgłoszenia. </w:t>
      </w:r>
    </w:p>
    <w:p w14:paraId="3D54E76D" w14:textId="5B8A0477" w:rsidR="00C82D21" w:rsidRPr="009F5503" w:rsidRDefault="00C82D21" w:rsidP="00EF3D49">
      <w:pPr>
        <w:numPr>
          <w:ilvl w:val="0"/>
          <w:numId w:val="12"/>
        </w:numPr>
        <w:suppressAutoHyphens/>
        <w:spacing w:after="0" w:line="240" w:lineRule="auto"/>
        <w:jc w:val="both"/>
        <w:rPr>
          <w:rFonts w:ascii="Verdana" w:hAnsi="Verdana" w:cs="Verdana"/>
          <w:strike/>
          <w:sz w:val="18"/>
          <w:szCs w:val="18"/>
        </w:rPr>
      </w:pPr>
      <w:r w:rsidRPr="009F5503">
        <w:rPr>
          <w:rFonts w:ascii="Verdana" w:hAnsi="Verdana" w:cs="Verdana"/>
          <w:sz w:val="18"/>
          <w:szCs w:val="18"/>
        </w:rPr>
        <w:t xml:space="preserve">Zamawiający wyznaczy termin i rozpocznie odbiór końcowy przedmiotu Umowy w ciągu </w:t>
      </w:r>
      <w:r w:rsidR="004B16F3">
        <w:rPr>
          <w:rFonts w:ascii="Verdana" w:hAnsi="Verdana" w:cs="Verdana"/>
          <w:b/>
          <w:sz w:val="18"/>
          <w:szCs w:val="18"/>
        </w:rPr>
        <w:t>5</w:t>
      </w:r>
      <w:r w:rsidRPr="00EC70B6">
        <w:rPr>
          <w:rFonts w:ascii="Verdana" w:hAnsi="Verdana" w:cs="Verdana"/>
          <w:b/>
          <w:sz w:val="18"/>
          <w:szCs w:val="18"/>
        </w:rPr>
        <w:t xml:space="preserve"> dni roboczych</w:t>
      </w:r>
      <w:r w:rsidRPr="009F5503">
        <w:rPr>
          <w:rFonts w:ascii="Verdana" w:hAnsi="Verdana" w:cs="Verdana"/>
          <w:sz w:val="18"/>
          <w:szCs w:val="18"/>
        </w:rPr>
        <w:t xml:space="preserve"> od daty </w:t>
      </w:r>
      <w:r w:rsidRPr="00596B0E">
        <w:rPr>
          <w:rFonts w:ascii="Verdana" w:hAnsi="Verdana" w:cs="Verdana"/>
          <w:sz w:val="18"/>
          <w:szCs w:val="18"/>
        </w:rPr>
        <w:t xml:space="preserve">zawiadomienia go o osiągnięciu gotowości do odbioru końcowego, zawiadamiając o tym Wykonawcę. </w:t>
      </w:r>
      <w:r w:rsidRPr="00596B0E">
        <w:rPr>
          <w:rFonts w:ascii="Verdana" w:hAnsi="Verdana" w:cs="Verdana"/>
          <w:sz w:val="18"/>
          <w:szCs w:val="18"/>
          <w:u w:val="single"/>
        </w:rPr>
        <w:t xml:space="preserve">W dniu rozpoczęcie prac Komisji Odbioru, </w:t>
      </w:r>
      <w:r w:rsidR="00EF3D49" w:rsidRPr="00596B0E">
        <w:rPr>
          <w:rFonts w:ascii="Verdana" w:hAnsi="Verdana" w:cs="Verdana"/>
          <w:sz w:val="18"/>
          <w:szCs w:val="18"/>
          <w:u w:val="single"/>
        </w:rPr>
        <w:t>Wykonawca winien przedłożyć Komisji kopię zawiadomienia o zakończeniu budowy złożonego do PINB</w:t>
      </w:r>
      <w:r w:rsidR="00EF3D49" w:rsidRPr="00596B0E">
        <w:rPr>
          <w:rFonts w:ascii="Verdana" w:hAnsi="Verdana" w:cs="Verdana"/>
          <w:sz w:val="18"/>
          <w:szCs w:val="18"/>
        </w:rPr>
        <w:t>. Odbiór zakończy się nie później niż w terminie określonym w §3 ust. 2."</w:t>
      </w:r>
      <w:r w:rsidR="00EF3D49" w:rsidRPr="009F5503">
        <w:rPr>
          <w:rFonts w:ascii="Verdana" w:hAnsi="Verdana" w:cs="Verdana"/>
          <w:sz w:val="18"/>
          <w:szCs w:val="18"/>
        </w:rPr>
        <w:t xml:space="preserve"> </w:t>
      </w:r>
      <w:r w:rsidRPr="009F5503">
        <w:rPr>
          <w:rFonts w:ascii="Verdana" w:hAnsi="Verdana" w:cs="Verdana"/>
          <w:sz w:val="18"/>
          <w:szCs w:val="18"/>
        </w:rPr>
        <w:t xml:space="preserve">  </w:t>
      </w:r>
    </w:p>
    <w:p w14:paraId="7D3F0C59" w14:textId="77777777" w:rsidR="00F531A3" w:rsidRPr="00001768" w:rsidRDefault="00F531A3" w:rsidP="0007152F">
      <w:pPr>
        <w:numPr>
          <w:ilvl w:val="0"/>
          <w:numId w:val="12"/>
        </w:numPr>
        <w:suppressAutoHyphens/>
        <w:spacing w:after="0" w:line="240" w:lineRule="auto"/>
        <w:jc w:val="both"/>
        <w:rPr>
          <w:rFonts w:ascii="Verdana" w:hAnsi="Verdana" w:cs="Verdana"/>
          <w:sz w:val="18"/>
          <w:szCs w:val="18"/>
        </w:rPr>
      </w:pPr>
      <w:r w:rsidRPr="009F5503">
        <w:rPr>
          <w:rFonts w:ascii="Verdana" w:hAnsi="Verdana" w:cs="Verdana"/>
          <w:sz w:val="18"/>
          <w:szCs w:val="18"/>
        </w:rPr>
        <w:t>Jeżeli</w:t>
      </w:r>
      <w:r w:rsidRPr="00001768">
        <w:rPr>
          <w:rFonts w:ascii="Verdana" w:hAnsi="Verdana" w:cs="Verdana"/>
          <w:sz w:val="18"/>
          <w:szCs w:val="18"/>
        </w:rPr>
        <w:t xml:space="preserve"> w toku czynności odbioru końcowego zostaną stwierdzone wady, to Zamawiającemu przysługują następujące uprawnienia:</w:t>
      </w:r>
    </w:p>
    <w:p w14:paraId="76C9A4AB"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cs="Verdana"/>
          <w:sz w:val="18"/>
          <w:szCs w:val="18"/>
        </w:rPr>
        <w:t>jeżeli wady pozwalają na użytkowanie przedmiotu</w:t>
      </w:r>
      <w:r w:rsidRPr="00001768">
        <w:rPr>
          <w:rFonts w:ascii="Verdana" w:hAnsi="Verdana"/>
          <w:sz w:val="18"/>
          <w:szCs w:val="18"/>
        </w:rPr>
        <w:t xml:space="preserve"> odbioru w sposób odpowiadający jego właściwościom i przeznaczeniu wówczas nastąpi odbiór, spisa</w:t>
      </w:r>
      <w:r w:rsidR="002A703D">
        <w:rPr>
          <w:rFonts w:ascii="Verdana" w:hAnsi="Verdana"/>
          <w:sz w:val="18"/>
          <w:szCs w:val="18"/>
        </w:rPr>
        <w:t>ny zostanie protokół odbioru, w </w:t>
      </w:r>
      <w:r w:rsidRPr="00001768">
        <w:rPr>
          <w:rFonts w:ascii="Verdana" w:hAnsi="Verdana"/>
          <w:sz w:val="18"/>
          <w:szCs w:val="18"/>
        </w:rPr>
        <w:t>którym Zamawiający wyznaczy Wykonawcy termin na usunięcie stwierdzonych wad;</w:t>
      </w:r>
    </w:p>
    <w:p w14:paraId="30BF3B85" w14:textId="77777777" w:rsidR="0097361C" w:rsidRPr="00001768"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r w:rsidR="002A703D">
        <w:rPr>
          <w:rFonts w:ascii="Verdana" w:hAnsi="Verdana"/>
          <w:sz w:val="18"/>
          <w:szCs w:val="18"/>
        </w:rPr>
        <w:t>;</w:t>
      </w:r>
    </w:p>
    <w:p w14:paraId="335B197C" w14:textId="77777777" w:rsidR="0097361C" w:rsidRPr="002A703D" w:rsidRDefault="0097361C" w:rsidP="0007152F">
      <w:pPr>
        <w:numPr>
          <w:ilvl w:val="1"/>
          <w:numId w:val="12"/>
        </w:numPr>
        <w:suppressAutoHyphens/>
        <w:spacing w:after="0" w:line="240" w:lineRule="auto"/>
        <w:jc w:val="both"/>
        <w:rPr>
          <w:rFonts w:ascii="Verdana" w:hAnsi="Verdana"/>
          <w:sz w:val="18"/>
          <w:szCs w:val="18"/>
        </w:rPr>
      </w:pPr>
      <w:r w:rsidRPr="00001768">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001768">
        <w:rPr>
          <w:rFonts w:ascii="Verdana" w:hAnsi="Verdana" w:cs="Verdana"/>
          <w:sz w:val="18"/>
          <w:szCs w:val="18"/>
        </w:rPr>
        <w:t xml:space="preserve"> jednostronnego obniżenia wynagrodzenia odpowiednio do utraconej wartości użytkowej, technicznej obiektu</w:t>
      </w:r>
      <w:bookmarkStart w:id="1" w:name="_GoBack"/>
      <w:bookmarkEnd w:id="1"/>
      <w:r w:rsidRPr="00001768">
        <w:rPr>
          <w:rFonts w:ascii="Verdana" w:hAnsi="Verdana" w:cs="Verdana"/>
          <w:sz w:val="18"/>
          <w:szCs w:val="18"/>
        </w:rPr>
        <w:t xml:space="preserve">. </w:t>
      </w:r>
      <w:r w:rsidR="002A703D">
        <w:rPr>
          <w:rFonts w:ascii="Verdana" w:hAnsi="Verdana" w:cs="Verdana"/>
          <w:sz w:val="18"/>
          <w:szCs w:val="18"/>
        </w:rPr>
        <w:t xml:space="preserve"> </w:t>
      </w:r>
    </w:p>
    <w:p w14:paraId="48ED7E6A" w14:textId="77777777" w:rsidR="002A703D" w:rsidRDefault="002A703D" w:rsidP="0007152F">
      <w:pPr>
        <w:numPr>
          <w:ilvl w:val="0"/>
          <w:numId w:val="12"/>
        </w:numPr>
        <w:suppressAutoHyphens/>
        <w:spacing w:after="0" w:line="240" w:lineRule="auto"/>
        <w:jc w:val="both"/>
        <w:rPr>
          <w:rFonts w:ascii="Verdana" w:hAnsi="Verdana"/>
          <w:sz w:val="18"/>
          <w:szCs w:val="18"/>
        </w:rPr>
      </w:pPr>
      <w:r>
        <w:rPr>
          <w:rFonts w:ascii="Verdana" w:hAnsi="Verdana" w:cs="Verdana"/>
          <w:sz w:val="18"/>
          <w:szCs w:val="18"/>
        </w:rPr>
        <w:t xml:space="preserve">Strony </w:t>
      </w:r>
      <w:r w:rsidR="0097361C" w:rsidRPr="002A703D">
        <w:rPr>
          <w:rFonts w:ascii="Verdana" w:hAnsi="Verdana" w:cs="Verdana"/>
          <w:sz w:val="18"/>
          <w:szCs w:val="18"/>
        </w:rPr>
        <w:t>postanawiają, że z czynności odbioru końcowego będzie spisany protokół zawierający wszelkie ustalenia dokonane w toku odbioru, jak też terminy wyznaczone na usunięcie stwierdzonych przy odbiorze wad.</w:t>
      </w:r>
    </w:p>
    <w:p w14:paraId="5A179694" w14:textId="77777777" w:rsidR="00B005D3" w:rsidRPr="00B005D3" w:rsidRDefault="00B005D3" w:rsidP="00630378">
      <w:pPr>
        <w:pStyle w:val="Akapitzlist"/>
        <w:numPr>
          <w:ilvl w:val="0"/>
          <w:numId w:val="12"/>
        </w:numPr>
        <w:suppressAutoHyphens/>
        <w:spacing w:after="0" w:line="240" w:lineRule="auto"/>
        <w:jc w:val="both"/>
        <w:rPr>
          <w:rFonts w:ascii="Verdana" w:hAnsi="Verdana"/>
          <w:sz w:val="18"/>
          <w:szCs w:val="18"/>
        </w:rPr>
      </w:pPr>
      <w:r w:rsidRPr="00B005D3">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w:t>
      </w:r>
      <w:r>
        <w:rPr>
          <w:rFonts w:ascii="Verdana" w:eastAsia="Times New Roman" w:hAnsi="Verdana" w:cs="Verdana"/>
          <w:kern w:val="28"/>
          <w:sz w:val="18"/>
          <w:szCs w:val="18"/>
          <w:lang w:eastAsia="pl-PL"/>
        </w:rPr>
        <w:t>eniu okresu gwarancji i </w:t>
      </w:r>
      <w:r w:rsidRPr="00B005D3">
        <w:rPr>
          <w:rFonts w:ascii="Verdana" w:eastAsia="Times New Roman" w:hAnsi="Verdana" w:cs="Verdana"/>
          <w:kern w:val="28"/>
          <w:sz w:val="18"/>
          <w:szCs w:val="18"/>
          <w:lang w:eastAsia="pl-PL"/>
        </w:rPr>
        <w:t>rękojmi.</w:t>
      </w:r>
    </w:p>
    <w:p w14:paraId="55F87F16" w14:textId="77777777" w:rsidR="002A703D" w:rsidRPr="00030589" w:rsidRDefault="0097361C" w:rsidP="0049684D">
      <w:pPr>
        <w:pStyle w:val="Akapitzlist"/>
        <w:numPr>
          <w:ilvl w:val="0"/>
          <w:numId w:val="12"/>
        </w:numPr>
        <w:suppressAutoHyphens/>
        <w:spacing w:after="0" w:line="240" w:lineRule="auto"/>
        <w:jc w:val="both"/>
        <w:rPr>
          <w:rFonts w:ascii="Verdana" w:hAnsi="Verdana"/>
          <w:sz w:val="18"/>
          <w:szCs w:val="18"/>
        </w:rPr>
      </w:pPr>
      <w:r w:rsidRPr="00B005D3">
        <w:rPr>
          <w:rFonts w:ascii="Verdana" w:hAnsi="Verdana" w:cs="Verdana"/>
          <w:sz w:val="18"/>
          <w:szCs w:val="18"/>
        </w:rPr>
        <w:t xml:space="preserve">Wykonawca winien </w:t>
      </w:r>
      <w:r w:rsidRPr="00030589">
        <w:rPr>
          <w:rFonts w:ascii="Verdana" w:hAnsi="Verdana" w:cs="Verdana"/>
          <w:sz w:val="18"/>
          <w:szCs w:val="18"/>
        </w:rPr>
        <w:t xml:space="preserve">dostarczyć </w:t>
      </w:r>
      <w:r w:rsidR="0049684D" w:rsidRPr="00030589">
        <w:rPr>
          <w:rFonts w:ascii="Verdana" w:hAnsi="Verdana" w:cs="Verdana"/>
          <w:sz w:val="18"/>
          <w:szCs w:val="18"/>
        </w:rPr>
        <w:t>najpóźniej w ostatnim dniu odbioru końcowego</w:t>
      </w:r>
      <w:r w:rsidRPr="00030589">
        <w:rPr>
          <w:rFonts w:ascii="Verdana" w:hAnsi="Verdana" w:cs="Verdana"/>
          <w:sz w:val="18"/>
          <w:szCs w:val="18"/>
        </w:rPr>
        <w:t>:</w:t>
      </w:r>
    </w:p>
    <w:p w14:paraId="3930483C" w14:textId="7045BEBA" w:rsidR="002A703D" w:rsidRPr="00030589" w:rsidRDefault="0097361C" w:rsidP="0007152F">
      <w:pPr>
        <w:numPr>
          <w:ilvl w:val="1"/>
          <w:numId w:val="12"/>
        </w:numPr>
        <w:suppressAutoHyphens/>
        <w:spacing w:after="0" w:line="240" w:lineRule="auto"/>
        <w:jc w:val="both"/>
        <w:rPr>
          <w:rFonts w:ascii="Verdana" w:hAnsi="Verdana"/>
          <w:sz w:val="18"/>
          <w:szCs w:val="18"/>
        </w:rPr>
      </w:pPr>
      <w:r w:rsidRPr="00030589">
        <w:rPr>
          <w:rFonts w:ascii="Verdana" w:hAnsi="Verdana" w:cs="Verdana"/>
          <w:sz w:val="18"/>
          <w:szCs w:val="18"/>
        </w:rPr>
        <w:t xml:space="preserve">2 </w:t>
      </w:r>
      <w:r w:rsidR="004B2420" w:rsidRPr="00030589">
        <w:rPr>
          <w:rFonts w:ascii="Verdana" w:hAnsi="Verdana" w:cs="Verdana"/>
          <w:sz w:val="18"/>
          <w:szCs w:val="18"/>
        </w:rPr>
        <w:t>komplety</w:t>
      </w:r>
      <w:r w:rsidRPr="00030589">
        <w:rPr>
          <w:rFonts w:ascii="Verdana" w:hAnsi="Verdana" w:cs="Verdana"/>
          <w:sz w:val="18"/>
          <w:szCs w:val="18"/>
        </w:rPr>
        <w:t xml:space="preserve"> dokumentów</w:t>
      </w:r>
      <w:r w:rsidR="005A6775" w:rsidRPr="00030589">
        <w:rPr>
          <w:rFonts w:ascii="Verdana" w:hAnsi="Verdana" w:cs="Verdana"/>
          <w:sz w:val="18"/>
          <w:szCs w:val="18"/>
        </w:rPr>
        <w:t xml:space="preserve"> i elementów</w:t>
      </w:r>
      <w:r w:rsidRPr="00030589">
        <w:rPr>
          <w:rFonts w:ascii="Verdana" w:hAnsi="Verdana" w:cs="Verdana"/>
          <w:sz w:val="18"/>
          <w:szCs w:val="18"/>
        </w:rPr>
        <w:t xml:space="preserve"> wymaganych obowiązującymi przepisami prawnymi</w:t>
      </w:r>
      <w:r w:rsidRPr="00030589">
        <w:rPr>
          <w:rFonts w:ascii="Verdana" w:hAnsi="Verdana"/>
          <w:sz w:val="18"/>
          <w:szCs w:val="18"/>
        </w:rPr>
        <w:t xml:space="preserve"> i zapisami specyfikacji warunków zamówienia</w:t>
      </w:r>
      <w:r w:rsidRPr="00030589">
        <w:rPr>
          <w:rFonts w:ascii="Verdana" w:hAnsi="Verdana" w:cs="Verdana"/>
          <w:sz w:val="18"/>
          <w:szCs w:val="18"/>
        </w:rPr>
        <w:t xml:space="preserve"> w zakresie przedmiotu Umowy (wszystkie</w:t>
      </w:r>
      <w:r w:rsidRPr="00030589">
        <w:rPr>
          <w:rFonts w:ascii="Verdana" w:hAnsi="Verdana"/>
          <w:sz w:val="18"/>
          <w:szCs w:val="18"/>
        </w:rPr>
        <w:t xml:space="preserve"> </w:t>
      </w:r>
      <w:r w:rsidRPr="00030589">
        <w:rPr>
          <w:rFonts w:ascii="Verdana" w:hAnsi="Verdana" w:cs="Verdana"/>
          <w:sz w:val="18"/>
          <w:szCs w:val="18"/>
        </w:rPr>
        <w:t xml:space="preserve">kopie </w:t>
      </w:r>
      <w:r w:rsidRPr="00030589">
        <w:rPr>
          <w:rFonts w:ascii="Verdana" w:hAnsi="Verdana" w:cs="Verdana"/>
          <w:sz w:val="18"/>
          <w:szCs w:val="18"/>
        </w:rPr>
        <w:lastRenderedPageBreak/>
        <w:t>uwierzytelnione</w:t>
      </w:r>
      <w:r w:rsidRPr="00030589">
        <w:rPr>
          <w:rFonts w:ascii="Verdana" w:hAnsi="Verdana"/>
          <w:sz w:val="18"/>
          <w:szCs w:val="18"/>
        </w:rPr>
        <w:t xml:space="preserve"> </w:t>
      </w:r>
      <w:r w:rsidRPr="00030589">
        <w:rPr>
          <w:rFonts w:ascii="Verdana" w:hAnsi="Verdana" w:cs="Verdana"/>
          <w:sz w:val="18"/>
          <w:szCs w:val="18"/>
        </w:rPr>
        <w:t>przez</w:t>
      </w:r>
      <w:r w:rsidRPr="00030589">
        <w:rPr>
          <w:rFonts w:ascii="Verdana" w:hAnsi="Verdana"/>
          <w:sz w:val="18"/>
          <w:szCs w:val="18"/>
        </w:rPr>
        <w:t xml:space="preserve"> </w:t>
      </w:r>
      <w:r w:rsidR="00566433" w:rsidRPr="00030589">
        <w:rPr>
          <w:rFonts w:ascii="Verdana" w:hAnsi="Verdana" w:cs="Verdana"/>
          <w:sz w:val="18"/>
          <w:szCs w:val="18"/>
        </w:rPr>
        <w:t>K</w:t>
      </w:r>
      <w:r w:rsidRPr="00030589">
        <w:rPr>
          <w:rFonts w:ascii="Verdana" w:hAnsi="Verdana" w:cs="Verdana"/>
          <w:sz w:val="18"/>
          <w:szCs w:val="18"/>
        </w:rPr>
        <w:t>ierownika budowy)</w:t>
      </w:r>
      <w:r w:rsidRPr="00030589">
        <w:rPr>
          <w:rFonts w:ascii="Verdana" w:hAnsi="Verdana"/>
          <w:sz w:val="18"/>
          <w:szCs w:val="18"/>
        </w:rPr>
        <w:t>;</w:t>
      </w:r>
      <w:r w:rsidRPr="00030589">
        <w:rPr>
          <w:rFonts w:ascii="Verdana" w:hAnsi="Verdana" w:cs="Verdana"/>
          <w:sz w:val="18"/>
          <w:szCs w:val="18"/>
        </w:rPr>
        <w:t xml:space="preserve"> w</w:t>
      </w:r>
      <w:r w:rsidRPr="00030589">
        <w:rPr>
          <w:rFonts w:ascii="Verdana" w:hAnsi="Verdana"/>
          <w:sz w:val="18"/>
          <w:szCs w:val="18"/>
        </w:rPr>
        <w:t xml:space="preserve"> szczególności zawierające:</w:t>
      </w:r>
    </w:p>
    <w:p w14:paraId="0C4FE617" w14:textId="4FE45ADA" w:rsidR="002A703D" w:rsidRPr="00030589" w:rsidRDefault="00463875"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 xml:space="preserve">decyzje administracyjne wynikające z obowiązujących przepisów, decyzji lub wymagań jednostek administracji państwowej, samorządowej, umożliwiające użytkowanie </w:t>
      </w:r>
      <w:r w:rsidR="00C83814" w:rsidRPr="00030589">
        <w:rPr>
          <w:rFonts w:ascii="Verdana" w:hAnsi="Verdana"/>
          <w:sz w:val="18"/>
          <w:szCs w:val="18"/>
        </w:rPr>
        <w:t xml:space="preserve">przedmiotu </w:t>
      </w:r>
      <w:r w:rsidR="008C44E5" w:rsidRPr="00030589">
        <w:rPr>
          <w:rFonts w:ascii="Verdana" w:hAnsi="Verdana"/>
          <w:sz w:val="18"/>
          <w:szCs w:val="18"/>
        </w:rPr>
        <w:t>U</w:t>
      </w:r>
      <w:r w:rsidR="00C83814" w:rsidRPr="00030589">
        <w:rPr>
          <w:rFonts w:ascii="Verdana" w:hAnsi="Verdana"/>
          <w:sz w:val="18"/>
          <w:szCs w:val="18"/>
        </w:rPr>
        <w:t>mowy</w:t>
      </w:r>
      <w:r w:rsidR="002A703D" w:rsidRPr="00030589">
        <w:rPr>
          <w:rFonts w:ascii="Verdana" w:hAnsi="Verdana"/>
          <w:sz w:val="18"/>
          <w:szCs w:val="18"/>
        </w:rPr>
        <w:t>;</w:t>
      </w:r>
    </w:p>
    <w:p w14:paraId="703AADFC" w14:textId="01F785C1"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cs="Verdana"/>
          <w:sz w:val="18"/>
          <w:szCs w:val="18"/>
        </w:rPr>
        <w:t>oświadczenie Kierownika budowy o zakończeniu prac</w:t>
      </w:r>
      <w:r w:rsidR="002A703D" w:rsidRPr="00030589">
        <w:rPr>
          <w:rFonts w:ascii="Verdana" w:hAnsi="Verdana" w:cs="Verdana"/>
          <w:sz w:val="18"/>
          <w:szCs w:val="18"/>
        </w:rPr>
        <w:t>;</w:t>
      </w:r>
    </w:p>
    <w:p w14:paraId="0626BCA5" w14:textId="77777777"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deklaracje właściwości użytkowych lub deklaracje zgo</w:t>
      </w:r>
      <w:r w:rsidR="002A703D" w:rsidRPr="00030589">
        <w:rPr>
          <w:rFonts w:ascii="Verdana" w:hAnsi="Verdana"/>
          <w:sz w:val="18"/>
          <w:szCs w:val="18"/>
        </w:rPr>
        <w:t>dności na wbudowane materiały i </w:t>
      </w:r>
      <w:r w:rsidRPr="00030589">
        <w:rPr>
          <w:rFonts w:ascii="Verdana" w:hAnsi="Verdana"/>
          <w:sz w:val="18"/>
          <w:szCs w:val="18"/>
        </w:rPr>
        <w:t>urządzenia</w:t>
      </w:r>
      <w:r w:rsidR="002A703D" w:rsidRPr="00030589">
        <w:rPr>
          <w:rFonts w:ascii="Verdana" w:hAnsi="Verdana"/>
          <w:sz w:val="18"/>
          <w:szCs w:val="18"/>
        </w:rPr>
        <w:t>;</w:t>
      </w:r>
    </w:p>
    <w:p w14:paraId="171FB6F3" w14:textId="77777777"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r w:rsidR="002A703D" w:rsidRPr="00030589">
        <w:rPr>
          <w:rFonts w:ascii="Verdana" w:hAnsi="Verdana"/>
          <w:sz w:val="18"/>
          <w:szCs w:val="18"/>
        </w:rPr>
        <w:t>;</w:t>
      </w:r>
    </w:p>
    <w:p w14:paraId="36BA33D0" w14:textId="77777777" w:rsidR="002A703D"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certyfikaty i atesty na zamontowane materiały, urządzenia i wyposażenie</w:t>
      </w:r>
      <w:r w:rsidR="002A703D" w:rsidRPr="00030589">
        <w:rPr>
          <w:rFonts w:ascii="Verdana" w:hAnsi="Verdana"/>
          <w:sz w:val="18"/>
          <w:szCs w:val="18"/>
        </w:rPr>
        <w:t>;</w:t>
      </w:r>
    </w:p>
    <w:p w14:paraId="20627A7F" w14:textId="067E2A60"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protokoły z kontroli poprawności działania wykonanych instalacji spisane przy udziale inspektora nadzoru</w:t>
      </w:r>
      <w:r w:rsidR="00566433" w:rsidRPr="00030589">
        <w:rPr>
          <w:rFonts w:ascii="Verdana" w:hAnsi="Verdana"/>
          <w:sz w:val="18"/>
          <w:szCs w:val="18"/>
        </w:rPr>
        <w:t>;</w:t>
      </w:r>
    </w:p>
    <w:p w14:paraId="7D021BFF" w14:textId="77777777"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badania i pomiary i</w:t>
      </w:r>
      <w:r w:rsidR="004B2420" w:rsidRPr="00030589">
        <w:rPr>
          <w:rFonts w:ascii="Verdana" w:hAnsi="Verdana"/>
          <w:sz w:val="18"/>
          <w:szCs w:val="18"/>
        </w:rPr>
        <w:t xml:space="preserve">nstalacji </w:t>
      </w:r>
      <w:r w:rsidR="00367C10" w:rsidRPr="00030589">
        <w:rPr>
          <w:rFonts w:ascii="Verdana" w:hAnsi="Verdana"/>
          <w:sz w:val="18"/>
          <w:szCs w:val="18"/>
        </w:rPr>
        <w:t>wchodzących w zakres przedmiotu umowy,</w:t>
      </w:r>
    </w:p>
    <w:p w14:paraId="54F8F8E0" w14:textId="77777777" w:rsidR="00566433" w:rsidRPr="00030589" w:rsidRDefault="0097361C" w:rsidP="0007152F">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instrukcje konserwacji i eksploatacji zabudowanych materiałów i urządzeń (w języku polskim);</w:t>
      </w:r>
    </w:p>
    <w:p w14:paraId="6E70914C" w14:textId="43758FBA" w:rsidR="00B005D3" w:rsidRPr="00B005D3" w:rsidRDefault="00B005D3" w:rsidP="00B005D3">
      <w:pPr>
        <w:numPr>
          <w:ilvl w:val="2"/>
          <w:numId w:val="12"/>
        </w:numPr>
        <w:suppressAutoHyphens/>
        <w:spacing w:after="0" w:line="240" w:lineRule="auto"/>
        <w:jc w:val="both"/>
        <w:rPr>
          <w:rFonts w:ascii="Verdana" w:hAnsi="Verdana"/>
          <w:sz w:val="18"/>
          <w:szCs w:val="18"/>
        </w:rPr>
      </w:pPr>
      <w:r w:rsidRPr="00030589">
        <w:rPr>
          <w:rFonts w:ascii="Verdana" w:hAnsi="Verdana"/>
          <w:sz w:val="18"/>
          <w:szCs w:val="18"/>
        </w:rPr>
        <w:t>aktualne pliki wsadowe,</w:t>
      </w:r>
      <w:r w:rsidR="005A6775" w:rsidRPr="00030589">
        <w:rPr>
          <w:rFonts w:ascii="Verdana" w:hAnsi="Verdana"/>
          <w:sz w:val="18"/>
          <w:szCs w:val="18"/>
        </w:rPr>
        <w:t xml:space="preserve"> licencje</w:t>
      </w:r>
      <w:r w:rsidRPr="00030589">
        <w:rPr>
          <w:rFonts w:ascii="Verdana" w:hAnsi="Verdana"/>
          <w:sz w:val="18"/>
          <w:szCs w:val="18"/>
        </w:rPr>
        <w:t xml:space="preserve"> bazy  </w:t>
      </w:r>
      <w:r w:rsidRPr="00B005D3">
        <w:rPr>
          <w:rFonts w:ascii="Verdana" w:hAnsi="Verdana"/>
          <w:sz w:val="18"/>
          <w:szCs w:val="18"/>
        </w:rPr>
        <w:t>danych, kody administracyjne i serwisowe do urządzeń, instrukcje obsługi,  umożliwiające obsługę administracyjną, konserwację, modyfikację lub rozbudowę instalacji i oprogramowania po zakończeniu okresu gwarancji i rękojmi.</w:t>
      </w:r>
    </w:p>
    <w:p w14:paraId="6F830E56" w14:textId="5189D442" w:rsidR="00566433" w:rsidRPr="00566433" w:rsidRDefault="0097361C" w:rsidP="0007152F">
      <w:pPr>
        <w:numPr>
          <w:ilvl w:val="1"/>
          <w:numId w:val="12"/>
        </w:numPr>
        <w:suppressAutoHyphens/>
        <w:spacing w:after="0" w:line="240" w:lineRule="auto"/>
        <w:jc w:val="both"/>
        <w:rPr>
          <w:rFonts w:ascii="Verdana" w:hAnsi="Verdana"/>
          <w:sz w:val="18"/>
          <w:szCs w:val="18"/>
        </w:rPr>
      </w:pPr>
      <w:r w:rsidRPr="00566433">
        <w:rPr>
          <w:rFonts w:ascii="Verdana" w:hAnsi="Verdana"/>
          <w:bCs/>
          <w:sz w:val="18"/>
          <w:szCs w:val="18"/>
        </w:rPr>
        <w:t xml:space="preserve">2 </w:t>
      </w:r>
      <w:r w:rsidR="004B2420" w:rsidRPr="00566433">
        <w:rPr>
          <w:rFonts w:ascii="Verdana" w:hAnsi="Verdana"/>
          <w:bCs/>
          <w:sz w:val="18"/>
          <w:szCs w:val="18"/>
        </w:rPr>
        <w:t>komplety</w:t>
      </w:r>
      <w:r w:rsidRPr="00566433">
        <w:rPr>
          <w:rFonts w:ascii="Verdana" w:hAnsi="Verdana"/>
          <w:bCs/>
          <w:sz w:val="18"/>
          <w:szCs w:val="18"/>
        </w:rPr>
        <w:t xml:space="preserve"> dokumentacji powykonawczej</w:t>
      </w:r>
      <w:r w:rsidR="00D36DB0">
        <w:rPr>
          <w:rFonts w:ascii="Verdana" w:hAnsi="Verdana"/>
          <w:bCs/>
          <w:sz w:val="18"/>
          <w:szCs w:val="18"/>
        </w:rPr>
        <w:t xml:space="preserve"> </w:t>
      </w:r>
      <w:r w:rsidR="00D36DB0" w:rsidRPr="00D36DB0">
        <w:rPr>
          <w:rFonts w:ascii="Verdana" w:hAnsi="Verdana"/>
          <w:bCs/>
          <w:sz w:val="18"/>
          <w:szCs w:val="18"/>
        </w:rPr>
        <w:t>w formie określonej szczegółowo w SWZ</w:t>
      </w:r>
      <w:r w:rsidR="00566433">
        <w:rPr>
          <w:rFonts w:ascii="Verdana" w:hAnsi="Verdana"/>
          <w:bCs/>
          <w:sz w:val="18"/>
          <w:szCs w:val="18"/>
        </w:rPr>
        <w:t>;</w:t>
      </w:r>
    </w:p>
    <w:p w14:paraId="11C9F1A8" w14:textId="31FBDA00" w:rsidR="00C466EA" w:rsidRPr="00C466EA" w:rsidRDefault="00C466EA" w:rsidP="00C466EA">
      <w:pPr>
        <w:pStyle w:val="Akapitzlist"/>
        <w:numPr>
          <w:ilvl w:val="1"/>
          <w:numId w:val="12"/>
        </w:numPr>
        <w:spacing w:after="0" w:line="240" w:lineRule="auto"/>
        <w:rPr>
          <w:rFonts w:ascii="Verdana" w:eastAsia="Times New Roman" w:hAnsi="Verdana" w:cs="Verdana"/>
          <w:kern w:val="28"/>
          <w:sz w:val="18"/>
          <w:szCs w:val="18"/>
          <w:lang w:eastAsia="pl-PL"/>
        </w:rPr>
      </w:pPr>
      <w:r w:rsidRPr="00C466EA">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0B48699D" w14:textId="5D83A245" w:rsidR="00B07CCD" w:rsidRPr="00B07CCD" w:rsidRDefault="00B07CCD" w:rsidP="0007152F">
      <w:pPr>
        <w:numPr>
          <w:ilvl w:val="1"/>
          <w:numId w:val="12"/>
        </w:numPr>
        <w:suppressAutoHyphens/>
        <w:spacing w:after="0" w:line="240" w:lineRule="auto"/>
        <w:jc w:val="both"/>
        <w:rPr>
          <w:rFonts w:ascii="Verdana" w:hAnsi="Verdana"/>
          <w:sz w:val="18"/>
          <w:szCs w:val="18"/>
        </w:rPr>
      </w:pPr>
      <w:r>
        <w:rPr>
          <w:rFonts w:ascii="Verdana" w:hAnsi="Verdana" w:cs="Verdana"/>
          <w:sz w:val="18"/>
          <w:szCs w:val="18"/>
        </w:rPr>
        <w:t>w</w:t>
      </w:r>
      <w:r w:rsidRPr="00B07CCD">
        <w:rPr>
          <w:rFonts w:ascii="Verdana" w:hAnsi="Verdana" w:cs="Verdana"/>
          <w:sz w:val="18"/>
          <w:szCs w:val="18"/>
        </w:rPr>
        <w:t xml:space="preserve">ersję cyfrową dokumentacji, o której mowa w </w:t>
      </w:r>
      <w:r w:rsidR="004B47C6">
        <w:rPr>
          <w:rFonts w:ascii="Verdana" w:hAnsi="Verdana" w:cs="Verdana"/>
          <w:sz w:val="18"/>
          <w:szCs w:val="18"/>
        </w:rPr>
        <w:t>pk</w:t>
      </w:r>
      <w:r w:rsidRPr="00B07CCD">
        <w:rPr>
          <w:rFonts w:ascii="Verdana" w:hAnsi="Verdana" w:cs="Verdana"/>
          <w:sz w:val="18"/>
          <w:szCs w:val="18"/>
        </w:rPr>
        <w:t xml:space="preserve">t. </w:t>
      </w:r>
      <w:r w:rsidR="004B47C6">
        <w:rPr>
          <w:rFonts w:ascii="Verdana" w:hAnsi="Verdana" w:cs="Verdana"/>
          <w:sz w:val="18"/>
          <w:szCs w:val="18"/>
        </w:rPr>
        <w:t>1</w:t>
      </w:r>
      <w:r w:rsidRPr="00B07CCD">
        <w:rPr>
          <w:rFonts w:ascii="Verdana" w:hAnsi="Verdana" w:cs="Verdana"/>
          <w:sz w:val="18"/>
          <w:szCs w:val="18"/>
        </w:rPr>
        <w:t xml:space="preserve">), </w:t>
      </w:r>
      <w:r w:rsidR="004B47C6">
        <w:rPr>
          <w:rFonts w:ascii="Verdana" w:hAnsi="Verdana" w:cs="Verdana"/>
          <w:sz w:val="18"/>
          <w:szCs w:val="18"/>
        </w:rPr>
        <w:t>2</w:t>
      </w:r>
      <w:r w:rsidRPr="00B07CCD">
        <w:rPr>
          <w:rFonts w:ascii="Verdana" w:hAnsi="Verdana" w:cs="Verdana"/>
          <w:sz w:val="18"/>
          <w:szCs w:val="18"/>
        </w:rPr>
        <w:t xml:space="preserve">), </w:t>
      </w:r>
      <w:r w:rsidR="004B47C6">
        <w:rPr>
          <w:rFonts w:ascii="Verdana" w:hAnsi="Verdana" w:cs="Verdana"/>
          <w:sz w:val="18"/>
          <w:szCs w:val="18"/>
        </w:rPr>
        <w:t>3</w:t>
      </w:r>
      <w:r w:rsidRPr="00B07CCD">
        <w:rPr>
          <w:rFonts w:ascii="Verdana" w:hAnsi="Verdana" w:cs="Verdana"/>
          <w:sz w:val="18"/>
          <w:szCs w:val="18"/>
        </w:rPr>
        <w:t xml:space="preserve">) niniejszego ustępu, dostarczoną na płycie </w:t>
      </w:r>
      <w:r w:rsidR="00D36DB0" w:rsidRPr="00D36DB0">
        <w:rPr>
          <w:rFonts w:ascii="Verdana" w:hAnsi="Verdana" w:cs="Verdana"/>
          <w:sz w:val="18"/>
          <w:szCs w:val="18"/>
        </w:rPr>
        <w:t>dedykowanej do archiwizacji plików</w:t>
      </w:r>
      <w:r w:rsidRPr="00B07CCD">
        <w:rPr>
          <w:rFonts w:ascii="Verdana" w:hAnsi="Verdana" w:cs="Verdana"/>
          <w:sz w:val="18"/>
          <w:szCs w:val="18"/>
        </w:rPr>
        <w:t>. Dokumentacja przekazana w postaci cyfrowej musi umożliwiać wydrukowanie kompletnej i identycznej z wersją papier</w:t>
      </w:r>
      <w:r>
        <w:rPr>
          <w:rFonts w:ascii="Verdana" w:hAnsi="Verdana" w:cs="Verdana"/>
          <w:sz w:val="18"/>
          <w:szCs w:val="18"/>
        </w:rPr>
        <w:t>ową kopii dokumentów (łącznie z </w:t>
      </w:r>
      <w:r w:rsidRPr="00B07CCD">
        <w:rPr>
          <w:rFonts w:ascii="Verdana" w:hAnsi="Verdana" w:cs="Verdana"/>
          <w:sz w:val="18"/>
          <w:szCs w:val="18"/>
        </w:rPr>
        <w:t>dokumentacją formalno-prawną).Preferowany jes</w:t>
      </w:r>
      <w:r>
        <w:rPr>
          <w:rFonts w:ascii="Verdana" w:hAnsi="Verdana" w:cs="Verdana"/>
          <w:sz w:val="18"/>
          <w:szCs w:val="18"/>
        </w:rPr>
        <w:t>t zapis dokumentacji cyfrowej w </w:t>
      </w:r>
      <w:r w:rsidRPr="00B07CCD">
        <w:rPr>
          <w:rFonts w:ascii="Verdana" w:hAnsi="Verdana" w:cs="Verdana"/>
          <w:sz w:val="18"/>
          <w:szCs w:val="18"/>
        </w:rPr>
        <w:t>standardzie „pdf” (Portable Document Format).</w:t>
      </w:r>
    </w:p>
    <w:p w14:paraId="74086C9F" w14:textId="77777777"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Zamawiający wyznaczy także ostateczny, pogwarancyjny odbiór robót po upływie terminu gwarancji</w:t>
      </w:r>
      <w:r>
        <w:rPr>
          <w:rFonts w:ascii="Verdana" w:hAnsi="Verdana"/>
          <w:sz w:val="18"/>
          <w:szCs w:val="18"/>
        </w:rPr>
        <w:t xml:space="preserve"> </w:t>
      </w:r>
      <w:r w:rsidRPr="00B07CCD">
        <w:rPr>
          <w:rFonts w:ascii="Verdana" w:hAnsi="Verdana"/>
          <w:sz w:val="18"/>
          <w:szCs w:val="18"/>
        </w:rPr>
        <w:t xml:space="preserve">jakości oraz termin na protokolarne stwierdzenie usunięcia wad fizycznych po upływie okresu rękojmi. </w:t>
      </w:r>
    </w:p>
    <w:p w14:paraId="023BFFA2" w14:textId="77777777" w:rsidR="00B07CCD" w:rsidRPr="00B07CCD" w:rsidRDefault="00B07CCD" w:rsidP="0007152F">
      <w:pPr>
        <w:numPr>
          <w:ilvl w:val="0"/>
          <w:numId w:val="12"/>
        </w:numPr>
        <w:suppressAutoHyphens/>
        <w:spacing w:after="0" w:line="240" w:lineRule="auto"/>
        <w:jc w:val="both"/>
        <w:rPr>
          <w:rFonts w:ascii="Verdana" w:hAnsi="Verdana"/>
          <w:sz w:val="18"/>
          <w:szCs w:val="18"/>
        </w:rPr>
      </w:pPr>
      <w:r w:rsidRPr="00B07CCD">
        <w:rPr>
          <w:rFonts w:ascii="Verdana" w:hAnsi="Verdana"/>
          <w:sz w:val="18"/>
          <w:szCs w:val="18"/>
        </w:rPr>
        <w:t xml:space="preserve">W przypadkach określonych w ust. 5 pkt </w:t>
      </w:r>
      <w:r w:rsidR="004B47C6">
        <w:rPr>
          <w:rFonts w:ascii="Verdana" w:hAnsi="Verdana"/>
          <w:sz w:val="18"/>
          <w:szCs w:val="18"/>
        </w:rPr>
        <w:t>1</w:t>
      </w:r>
      <w:r w:rsidRPr="00B07CCD">
        <w:rPr>
          <w:rFonts w:ascii="Verdana" w:hAnsi="Verdana"/>
          <w:sz w:val="18"/>
          <w:szCs w:val="18"/>
        </w:rPr>
        <w:t>) i ust. 6 niniejszego paragrafu Wykonawca zobowiązany jest do zawiadomienia Zamawiającego (inspektora nadzoru) o usunięciu wad oraz do żądania wyznaczenia terminu odbioru zakwestionowanych uprzednio robót, jako wadliwych.</w:t>
      </w:r>
    </w:p>
    <w:p w14:paraId="52CAA4AB" w14:textId="77777777" w:rsidR="00B07CCD" w:rsidRPr="00B07CCD" w:rsidRDefault="00B07CCD" w:rsidP="00B07CCD">
      <w:pPr>
        <w:suppressAutoHyphens/>
        <w:spacing w:after="0" w:line="240" w:lineRule="auto"/>
        <w:ind w:left="567"/>
        <w:jc w:val="both"/>
        <w:rPr>
          <w:rFonts w:ascii="Verdana" w:hAnsi="Verdana"/>
          <w:sz w:val="18"/>
          <w:szCs w:val="18"/>
        </w:rPr>
      </w:pPr>
    </w:p>
    <w:p w14:paraId="431C2484" w14:textId="77777777" w:rsidR="00A637FE" w:rsidRPr="00566433" w:rsidRDefault="00A637FE" w:rsidP="00566433">
      <w:pPr>
        <w:suppressAutoHyphens/>
        <w:spacing w:after="0" w:line="240" w:lineRule="auto"/>
        <w:jc w:val="both"/>
        <w:rPr>
          <w:rFonts w:ascii="Verdana" w:hAnsi="Verdana" w:cs="Verdana"/>
          <w:vanish/>
          <w:sz w:val="18"/>
          <w:szCs w:val="18"/>
        </w:rPr>
      </w:pPr>
    </w:p>
    <w:p w14:paraId="29B1B81E" w14:textId="77777777" w:rsidR="00A637FE" w:rsidRPr="002A703D" w:rsidRDefault="00A637FE" w:rsidP="002A703D">
      <w:pPr>
        <w:suppressAutoHyphens/>
        <w:spacing w:after="0" w:line="240" w:lineRule="auto"/>
        <w:jc w:val="both"/>
        <w:rPr>
          <w:rFonts w:ascii="Verdana" w:hAnsi="Verdana" w:cs="Verdana"/>
          <w:vanish/>
          <w:sz w:val="18"/>
          <w:szCs w:val="18"/>
        </w:rPr>
      </w:pPr>
    </w:p>
    <w:p w14:paraId="21F11A69" w14:textId="77777777" w:rsidR="00A637FE" w:rsidRPr="002A703D" w:rsidRDefault="00A637FE" w:rsidP="002A703D">
      <w:pPr>
        <w:suppressAutoHyphens/>
        <w:spacing w:after="0" w:line="240" w:lineRule="auto"/>
        <w:jc w:val="both"/>
        <w:rPr>
          <w:rFonts w:ascii="Verdana" w:hAnsi="Verdana" w:cs="Verdana"/>
          <w:vanish/>
          <w:sz w:val="18"/>
          <w:szCs w:val="18"/>
        </w:rPr>
      </w:pPr>
    </w:p>
    <w:p w14:paraId="398EFADF" w14:textId="77777777" w:rsidR="00A637FE" w:rsidRPr="002A703D" w:rsidRDefault="00A637FE" w:rsidP="002A703D">
      <w:pPr>
        <w:suppressAutoHyphens/>
        <w:spacing w:after="0" w:line="240" w:lineRule="auto"/>
        <w:jc w:val="both"/>
        <w:rPr>
          <w:rFonts w:ascii="Verdana" w:hAnsi="Verdana" w:cs="Verdana"/>
          <w:vanish/>
          <w:sz w:val="18"/>
          <w:szCs w:val="18"/>
        </w:rPr>
      </w:pPr>
    </w:p>
    <w:p w14:paraId="3D3B16DA" w14:textId="77777777" w:rsidR="00A637FE" w:rsidRPr="002A703D" w:rsidRDefault="00A637FE" w:rsidP="002A703D">
      <w:pPr>
        <w:suppressAutoHyphens/>
        <w:spacing w:after="0" w:line="240" w:lineRule="auto"/>
        <w:jc w:val="both"/>
        <w:rPr>
          <w:rFonts w:ascii="Verdana" w:hAnsi="Verdana" w:cs="Verdana"/>
          <w:vanish/>
          <w:sz w:val="18"/>
          <w:szCs w:val="18"/>
        </w:rPr>
      </w:pPr>
    </w:p>
    <w:p w14:paraId="1EE87ADF" w14:textId="77777777" w:rsidR="00A637FE" w:rsidRPr="002A703D" w:rsidRDefault="00A637FE" w:rsidP="002A703D">
      <w:pPr>
        <w:suppressAutoHyphens/>
        <w:spacing w:after="0" w:line="240" w:lineRule="auto"/>
        <w:jc w:val="both"/>
        <w:rPr>
          <w:rFonts w:ascii="Verdana" w:hAnsi="Verdana" w:cs="Verdana"/>
          <w:vanish/>
          <w:sz w:val="18"/>
          <w:szCs w:val="18"/>
        </w:rPr>
      </w:pPr>
    </w:p>
    <w:p w14:paraId="57BE7009" w14:textId="77777777" w:rsidR="00A637FE" w:rsidRPr="002A703D" w:rsidRDefault="00A637FE" w:rsidP="002A703D">
      <w:pPr>
        <w:suppressAutoHyphens/>
        <w:spacing w:after="0" w:line="240" w:lineRule="auto"/>
        <w:jc w:val="both"/>
        <w:rPr>
          <w:rFonts w:ascii="Verdana" w:hAnsi="Verdana" w:cs="Verdana"/>
          <w:vanish/>
          <w:sz w:val="18"/>
          <w:szCs w:val="18"/>
        </w:rPr>
      </w:pPr>
    </w:p>
    <w:p w14:paraId="3FDCFDDC" w14:textId="77777777" w:rsidR="00A637FE" w:rsidRPr="002A703D" w:rsidRDefault="00A637FE" w:rsidP="002A703D">
      <w:pPr>
        <w:suppressAutoHyphens/>
        <w:spacing w:after="0" w:line="240" w:lineRule="auto"/>
        <w:jc w:val="both"/>
        <w:rPr>
          <w:rFonts w:ascii="Verdana" w:hAnsi="Verdana" w:cs="Verdana"/>
          <w:vanish/>
          <w:sz w:val="18"/>
          <w:szCs w:val="18"/>
        </w:rPr>
      </w:pPr>
    </w:p>
    <w:p w14:paraId="1C03ACAD" w14:textId="77777777" w:rsidR="00A637FE" w:rsidRPr="002A703D" w:rsidRDefault="00A637FE" w:rsidP="002A703D">
      <w:pPr>
        <w:suppressAutoHyphens/>
        <w:spacing w:after="0" w:line="240" w:lineRule="auto"/>
        <w:jc w:val="both"/>
        <w:rPr>
          <w:rFonts w:ascii="Verdana" w:hAnsi="Verdana" w:cs="Verdana"/>
          <w:vanish/>
          <w:sz w:val="18"/>
          <w:szCs w:val="18"/>
        </w:rPr>
      </w:pPr>
    </w:p>
    <w:p w14:paraId="540434D3" w14:textId="77777777" w:rsidR="00A637FE" w:rsidRPr="002A703D" w:rsidRDefault="00A637FE" w:rsidP="002A703D">
      <w:pPr>
        <w:suppressAutoHyphens/>
        <w:spacing w:after="0" w:line="240" w:lineRule="auto"/>
        <w:jc w:val="both"/>
        <w:rPr>
          <w:rFonts w:ascii="Verdana" w:hAnsi="Verdana" w:cs="Verdana"/>
          <w:vanish/>
          <w:sz w:val="18"/>
          <w:szCs w:val="18"/>
        </w:rPr>
      </w:pPr>
    </w:p>
    <w:p w14:paraId="406B6389" w14:textId="77777777" w:rsidR="00A637FE" w:rsidRPr="002A703D" w:rsidRDefault="00A637FE" w:rsidP="002A703D">
      <w:pPr>
        <w:suppressAutoHyphens/>
        <w:spacing w:after="0" w:line="240" w:lineRule="auto"/>
        <w:jc w:val="both"/>
        <w:rPr>
          <w:rFonts w:ascii="Verdana" w:hAnsi="Verdana" w:cs="Verdana"/>
          <w:vanish/>
          <w:sz w:val="18"/>
          <w:szCs w:val="18"/>
        </w:rPr>
      </w:pPr>
    </w:p>
    <w:p w14:paraId="72D65349" w14:textId="77777777" w:rsidR="00A637FE" w:rsidRPr="002A703D" w:rsidRDefault="00A637FE" w:rsidP="002A703D">
      <w:pPr>
        <w:suppressAutoHyphens/>
        <w:spacing w:after="0" w:line="240" w:lineRule="auto"/>
        <w:jc w:val="both"/>
        <w:rPr>
          <w:rFonts w:ascii="Verdana" w:hAnsi="Verdana" w:cs="Verdana"/>
          <w:vanish/>
          <w:sz w:val="18"/>
          <w:szCs w:val="18"/>
        </w:rPr>
      </w:pPr>
    </w:p>
    <w:p w14:paraId="23461387" w14:textId="77777777" w:rsidR="00A637FE" w:rsidRPr="002A703D" w:rsidRDefault="00A637FE" w:rsidP="002A703D">
      <w:pPr>
        <w:suppressAutoHyphens/>
        <w:spacing w:after="0" w:line="240" w:lineRule="auto"/>
        <w:jc w:val="both"/>
        <w:rPr>
          <w:rFonts w:ascii="Verdana" w:hAnsi="Verdana" w:cs="Verdana"/>
          <w:vanish/>
          <w:sz w:val="18"/>
          <w:szCs w:val="18"/>
        </w:rPr>
      </w:pPr>
    </w:p>
    <w:p w14:paraId="5267ED32" w14:textId="77777777" w:rsidR="00A637FE" w:rsidRPr="002A703D" w:rsidRDefault="00A637FE" w:rsidP="002A703D">
      <w:pPr>
        <w:suppressAutoHyphens/>
        <w:spacing w:after="0" w:line="240" w:lineRule="auto"/>
        <w:jc w:val="both"/>
        <w:rPr>
          <w:rFonts w:ascii="Verdana" w:hAnsi="Verdana" w:cs="Verdana"/>
          <w:vanish/>
          <w:sz w:val="18"/>
          <w:szCs w:val="18"/>
        </w:rPr>
      </w:pPr>
    </w:p>
    <w:p w14:paraId="7803781E" w14:textId="77777777" w:rsidR="0097361C" w:rsidRPr="00001768" w:rsidRDefault="0097361C" w:rsidP="00A637FE">
      <w:pPr>
        <w:suppressAutoHyphens/>
        <w:spacing w:after="0" w:line="240" w:lineRule="auto"/>
        <w:jc w:val="both"/>
        <w:rPr>
          <w:rFonts w:ascii="Verdana" w:hAnsi="Verdana" w:cs="Verdana"/>
          <w:sz w:val="18"/>
          <w:szCs w:val="18"/>
        </w:rPr>
      </w:pPr>
    </w:p>
    <w:p w14:paraId="382418C0" w14:textId="77777777" w:rsidR="0097361C" w:rsidRDefault="00A637FE" w:rsidP="00A637FE">
      <w:pPr>
        <w:spacing w:after="0" w:line="240" w:lineRule="auto"/>
        <w:mirrorIndents/>
        <w:jc w:val="center"/>
        <w:rPr>
          <w:rFonts w:ascii="Verdana" w:hAnsi="Verdana" w:cs="Verdana"/>
          <w:sz w:val="18"/>
          <w:szCs w:val="18"/>
        </w:rPr>
      </w:pPr>
      <w:r>
        <w:rPr>
          <w:rFonts w:ascii="Verdana" w:hAnsi="Verdana" w:cs="Verdana"/>
          <w:sz w:val="18"/>
          <w:szCs w:val="18"/>
        </w:rPr>
        <w:t>§</w:t>
      </w:r>
      <w:r w:rsidR="0097361C" w:rsidRPr="00001768">
        <w:rPr>
          <w:rFonts w:ascii="Verdana" w:hAnsi="Verdana" w:cs="Verdana"/>
          <w:sz w:val="18"/>
          <w:szCs w:val="18"/>
        </w:rPr>
        <w:t>1</w:t>
      </w:r>
      <w:r w:rsidR="00E40D78" w:rsidRPr="00001768">
        <w:rPr>
          <w:rFonts w:ascii="Verdana" w:hAnsi="Verdana" w:cs="Verdana"/>
          <w:sz w:val="18"/>
          <w:szCs w:val="18"/>
        </w:rPr>
        <w:t>3</w:t>
      </w:r>
    </w:p>
    <w:p w14:paraId="5BD64F58" w14:textId="77777777" w:rsidR="001D77D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Wykonawca gwarantuje, że przedmiot Umowy określony w §1 i </w:t>
      </w:r>
      <w:r w:rsidR="00680BA8" w:rsidRPr="00001768">
        <w:rPr>
          <w:rFonts w:ascii="Verdana" w:hAnsi="Verdana" w:cs="Verdana"/>
          <w:kern w:val="2"/>
          <w:sz w:val="18"/>
          <w:szCs w:val="18"/>
        </w:rPr>
        <w:t>§</w:t>
      </w:r>
      <w:r w:rsidRPr="00001768">
        <w:rPr>
          <w:rFonts w:ascii="Verdana" w:hAnsi="Verdana" w:cs="Verdana"/>
          <w:kern w:val="2"/>
          <w:sz w:val="18"/>
          <w:szCs w:val="18"/>
        </w:rPr>
        <w:t xml:space="preserve">2 wykonany zostanie dobrze jakościowo, zgodnie z </w:t>
      </w:r>
      <w:r w:rsidRPr="00B319BB">
        <w:rPr>
          <w:rFonts w:ascii="Verdana" w:hAnsi="Verdana" w:cs="Verdana"/>
          <w:kern w:val="2"/>
          <w:sz w:val="18"/>
          <w:szCs w:val="18"/>
        </w:rPr>
        <w:t xml:space="preserve">dokumentacją projektową, STWIORB, obowiązującymi przepisami w zakresie przedmiotu </w:t>
      </w:r>
      <w:r w:rsidR="00E9721E" w:rsidRPr="00B319BB">
        <w:rPr>
          <w:rFonts w:ascii="Verdana" w:hAnsi="Verdana" w:cs="Verdana"/>
          <w:kern w:val="2"/>
          <w:sz w:val="18"/>
          <w:szCs w:val="18"/>
        </w:rPr>
        <w:t>Umowy</w:t>
      </w:r>
      <w:r w:rsidRPr="00B319BB">
        <w:rPr>
          <w:rFonts w:ascii="Verdana" w:hAnsi="Verdana" w:cs="Verdana"/>
          <w:kern w:val="2"/>
          <w:sz w:val="18"/>
          <w:szCs w:val="18"/>
        </w:rPr>
        <w:t xml:space="preserve">, </w:t>
      </w:r>
      <w:r w:rsidRPr="00001768">
        <w:rPr>
          <w:rFonts w:ascii="Verdana" w:hAnsi="Verdana" w:cs="Verdana"/>
          <w:kern w:val="2"/>
          <w:sz w:val="18"/>
          <w:szCs w:val="18"/>
        </w:rPr>
        <w:t>normami, sztuką budowlaną i warunkami Umowy, bez wad uniemożliwiającyc</w:t>
      </w:r>
      <w:r w:rsidR="00E9721E">
        <w:rPr>
          <w:rFonts w:ascii="Verdana" w:hAnsi="Verdana" w:cs="Verdana"/>
          <w:kern w:val="2"/>
          <w:sz w:val="18"/>
          <w:szCs w:val="18"/>
        </w:rPr>
        <w:t>h użytkowanie obiektu zgodnie z </w:t>
      </w:r>
      <w:r w:rsidR="0069798B">
        <w:rPr>
          <w:rFonts w:ascii="Verdana" w:hAnsi="Verdana" w:cs="Verdana"/>
          <w:kern w:val="2"/>
          <w:sz w:val="18"/>
          <w:szCs w:val="18"/>
        </w:rPr>
        <w:t>jego</w:t>
      </w:r>
      <w:r w:rsidRPr="00001768">
        <w:rPr>
          <w:rFonts w:ascii="Verdana" w:hAnsi="Verdana" w:cs="Verdana"/>
          <w:kern w:val="2"/>
          <w:sz w:val="18"/>
          <w:szCs w:val="18"/>
        </w:rPr>
        <w:t xml:space="preserve"> przeznaczeniem.</w:t>
      </w:r>
    </w:p>
    <w:p w14:paraId="47AEDBC1" w14:textId="1060C1DC" w:rsidR="009A26D3" w:rsidRPr="0013420A"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1F700E">
        <w:rPr>
          <w:rFonts w:ascii="Verdana" w:hAnsi="Verdana" w:cs="Times New Roman"/>
          <w:color w:val="000000" w:themeColor="text1"/>
          <w:sz w:val="18"/>
          <w:szCs w:val="18"/>
        </w:rPr>
        <w:t xml:space="preserve">Wykonawca ponosi odpowiedzialność z </w:t>
      </w:r>
      <w:r w:rsidRPr="0013420A">
        <w:rPr>
          <w:rFonts w:ascii="Verdana" w:hAnsi="Verdana" w:cs="Times New Roman"/>
          <w:color w:val="000000" w:themeColor="text1"/>
          <w:sz w:val="18"/>
          <w:szCs w:val="18"/>
        </w:rPr>
        <w:t xml:space="preserve">tytułu rękojmi za wady fizyczne przedmiotu Umowy, które zostaną stwierdzone przed upływem okresu </w:t>
      </w:r>
      <w:r w:rsidR="00596B0E">
        <w:rPr>
          <w:rFonts w:ascii="Verdana" w:hAnsi="Verdana" w:cs="Times New Roman"/>
          <w:b/>
          <w:color w:val="000000" w:themeColor="text1"/>
          <w:sz w:val="18"/>
          <w:szCs w:val="18"/>
        </w:rPr>
        <w:t xml:space="preserve">5 </w:t>
      </w:r>
      <w:r w:rsidRPr="0013420A">
        <w:rPr>
          <w:rFonts w:ascii="Verdana" w:hAnsi="Verdana" w:cs="Times New Roman"/>
          <w:b/>
          <w:color w:val="000000" w:themeColor="text1"/>
          <w:sz w:val="18"/>
          <w:szCs w:val="18"/>
        </w:rPr>
        <w:t>lat</w:t>
      </w:r>
      <w:r w:rsidRPr="0013420A">
        <w:rPr>
          <w:rFonts w:ascii="Verdana" w:hAnsi="Verdana" w:cs="Times New Roman"/>
          <w:color w:val="000000" w:themeColor="text1"/>
          <w:sz w:val="18"/>
          <w:szCs w:val="18"/>
        </w:rPr>
        <w:t>. Okres rękojmi rozpoczyna się z dniem końcowego odbioru przedmiotu Umowy rozumianego, jako data podpisania protokołu odbioru końcowego przedmiotu Umowy</w:t>
      </w:r>
      <w:r w:rsidR="0097361C" w:rsidRPr="0013420A">
        <w:rPr>
          <w:rFonts w:ascii="Verdana" w:hAnsi="Verdana" w:cs="Times New Roman"/>
          <w:color w:val="000000" w:themeColor="text1"/>
          <w:sz w:val="18"/>
          <w:szCs w:val="18"/>
        </w:rPr>
        <w:t>.</w:t>
      </w:r>
    </w:p>
    <w:p w14:paraId="1A314D76"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W razie stwierdzenia w okresie rękojmi, o którym mowa w </w:t>
      </w:r>
      <w:r w:rsidR="00FC240A" w:rsidRPr="009A26D3">
        <w:rPr>
          <w:rFonts w:ascii="Verdana" w:hAnsi="Verdana" w:cs="Times New Roman"/>
          <w:sz w:val="18"/>
          <w:szCs w:val="18"/>
        </w:rPr>
        <w:t>ust.</w:t>
      </w:r>
      <w:r w:rsidRPr="009A26D3">
        <w:rPr>
          <w:rFonts w:ascii="Verdana" w:hAnsi="Verdana" w:cs="Times New Roman"/>
          <w:sz w:val="18"/>
          <w:szCs w:val="18"/>
        </w:rPr>
        <w:t xml:space="preserve"> 2, wad przedmiotu </w:t>
      </w:r>
      <w:r w:rsidR="008C44E5" w:rsidRPr="009A26D3">
        <w:rPr>
          <w:rFonts w:ascii="Verdana" w:hAnsi="Verdana" w:cs="Times New Roman"/>
          <w:sz w:val="18"/>
          <w:szCs w:val="18"/>
        </w:rPr>
        <w:t>U</w:t>
      </w:r>
      <w:r w:rsidRPr="009A26D3">
        <w:rPr>
          <w:rFonts w:ascii="Verdana" w:hAnsi="Verdana" w:cs="Times New Roman"/>
          <w:sz w:val="18"/>
          <w:szCs w:val="18"/>
        </w:rPr>
        <w:t>mowy, Zamawiającemu przysługują uprawnienia wynikające z ustawy z dnia 23 kwietnia 1964r. Kodeks Cywilny</w:t>
      </w:r>
      <w:r w:rsidR="009A26D3">
        <w:rPr>
          <w:rFonts w:ascii="Verdana" w:hAnsi="Verdana" w:cs="Times New Roman"/>
          <w:sz w:val="18"/>
          <w:szCs w:val="18"/>
        </w:rPr>
        <w:t>.</w:t>
      </w:r>
    </w:p>
    <w:p w14:paraId="7075733E"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64D30762"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3D7794DF"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 xml:space="preserve">zastępstwie Wykonawcy, na jego koszt i ryzyko wady nieusunięte w ustalonym terminie. Zamawiający ma obowiązek uprzedniego poinformowania Wykonawcy o zamiarze zastępczego usunięcia wad. Zastępcze usunięcie wady nie zwalnia z obowiązku zapłaty kar umownych, które </w:t>
      </w:r>
      <w:r w:rsidRPr="001D77D5">
        <w:rPr>
          <w:rFonts w:ascii="Verdana" w:hAnsi="Verdana" w:cs="Verdana"/>
          <w:kern w:val="2"/>
          <w:sz w:val="18"/>
          <w:szCs w:val="18"/>
        </w:rPr>
        <w:lastRenderedPageBreak/>
        <w:t>naliczane są do momentu zastępczego usunięcia wady.</w:t>
      </w:r>
    </w:p>
    <w:p w14:paraId="2F971225"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519FD4D4"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FAF9100" w14:textId="77777777" w:rsidR="00680BA8" w:rsidRDefault="00680BA8" w:rsidP="00680BA8">
      <w:pPr>
        <w:suppressAutoHyphens/>
        <w:spacing w:after="0" w:line="240" w:lineRule="auto"/>
        <w:ind w:left="851"/>
        <w:jc w:val="both"/>
        <w:rPr>
          <w:rFonts w:ascii="Verdana" w:hAnsi="Verdana" w:cs="Verdana"/>
          <w:kern w:val="2"/>
          <w:sz w:val="18"/>
          <w:szCs w:val="18"/>
        </w:rPr>
      </w:pPr>
    </w:p>
    <w:p w14:paraId="6D5A906D"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4663A739"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781318D6" w14:textId="5EF6C1FE" w:rsidR="0097361C" w:rsidRPr="00001768" w:rsidRDefault="0097361C" w:rsidP="0007152F">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 xml:space="preserve">Strony ustanawiają odpowiedzialność za niewykonanie lub nienależyte wykonanie </w:t>
      </w:r>
      <w:r w:rsidR="006A6913" w:rsidRPr="00001768">
        <w:rPr>
          <w:rFonts w:ascii="Verdana" w:hAnsi="Verdana" w:cs="Verdana"/>
          <w:sz w:val="18"/>
          <w:szCs w:val="18"/>
        </w:rPr>
        <w:t>Umowy w </w:t>
      </w:r>
      <w:r w:rsidRPr="00001768">
        <w:rPr>
          <w:rFonts w:ascii="Verdana" w:hAnsi="Verdana" w:cs="Verdana"/>
          <w:sz w:val="18"/>
          <w:szCs w:val="18"/>
        </w:rPr>
        <w:t>formie kar umownych, w następujących wypadkach i wysokościach:</w:t>
      </w:r>
    </w:p>
    <w:p w14:paraId="0FACAF80" w14:textId="77777777" w:rsidR="0097361C" w:rsidRPr="00001768" w:rsidRDefault="0097361C" w:rsidP="0007152F">
      <w:pPr>
        <w:numPr>
          <w:ilvl w:val="1"/>
          <w:numId w:val="1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3F3090B6" w14:textId="77777777"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52C61B8" w14:textId="77777777"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52ADB43F" w14:textId="00EECB31"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w:t>
      </w:r>
      <w:r w:rsidR="00457352" w:rsidRPr="00001768">
        <w:rPr>
          <w:rFonts w:ascii="Verdana" w:hAnsi="Verdana" w:cs="Verdana"/>
          <w:kern w:val="2"/>
          <w:sz w:val="18"/>
          <w:szCs w:val="18"/>
        </w:rPr>
        <w:t>z przyczyn występujących po stronie</w:t>
      </w:r>
      <w:r w:rsidRPr="00D36DB0">
        <w:rPr>
          <w:rFonts w:ascii="Verdana" w:hAnsi="Verdana" w:cs="Verdana"/>
          <w:kern w:val="2"/>
          <w:sz w:val="18"/>
          <w:szCs w:val="19"/>
        </w:rPr>
        <w:t xml:space="preserve">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6CE8BE02" w14:textId="1844F35D"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 tytułu odstąpienia od Umowy w części przez którąkolwiek ze stron z </w:t>
      </w:r>
      <w:r w:rsidR="00457352" w:rsidRPr="00001768">
        <w:rPr>
          <w:rFonts w:ascii="Verdana" w:hAnsi="Verdana" w:cs="Verdana"/>
          <w:kern w:val="2"/>
          <w:sz w:val="18"/>
          <w:szCs w:val="18"/>
        </w:rPr>
        <w:t>przyczyn występujących po stronie</w:t>
      </w:r>
      <w:r w:rsidRPr="00D36DB0">
        <w:rPr>
          <w:rFonts w:ascii="Verdana" w:hAnsi="Verdana" w:cs="Verdana"/>
          <w:kern w:val="2"/>
          <w:sz w:val="18"/>
          <w:szCs w:val="19"/>
        </w:rPr>
        <w:t xml:space="preserve">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37CE4CDC" w14:textId="77777777"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006770C3" w14:textId="77777777"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1B5D9E57" w14:textId="77777777"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71903D9B" w14:textId="0F052929" w:rsidR="00D36DB0" w:rsidRPr="00D36DB0" w:rsidRDefault="00D36DB0" w:rsidP="00D36DB0">
      <w:pPr>
        <w:numPr>
          <w:ilvl w:val="2"/>
          <w:numId w:val="1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45984EE8" w14:textId="77777777"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7F17EDD3" w14:textId="77777777"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540BA5CC" w14:textId="66350FD2"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5DE45D8C" w14:textId="77777777"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1CE5A6EB" w14:textId="19FCCE79" w:rsidR="00D36DB0" w:rsidRPr="00D36DB0" w:rsidRDefault="00D36DB0" w:rsidP="00D36DB0">
      <w:pPr>
        <w:numPr>
          <w:ilvl w:val="2"/>
          <w:numId w:val="14"/>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31413DCB" w14:textId="481500E4" w:rsidR="00D36DB0" w:rsidRPr="00D36DB0" w:rsidRDefault="00D36DB0" w:rsidP="00D36DB0">
      <w:pPr>
        <w:pStyle w:val="Akapitzlist"/>
        <w:numPr>
          <w:ilvl w:val="2"/>
          <w:numId w:val="14"/>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lastRenderedPageBreak/>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2FB4197E" w14:textId="77777777" w:rsidR="0049684D" w:rsidRPr="00675C9A" w:rsidRDefault="0049684D" w:rsidP="0049684D">
      <w:pPr>
        <w:suppressAutoHyphens/>
        <w:spacing w:after="0" w:line="240" w:lineRule="auto"/>
        <w:ind w:left="907"/>
        <w:jc w:val="both"/>
        <w:rPr>
          <w:rFonts w:ascii="Verdana" w:hAnsi="Verdana"/>
          <w:strike/>
          <w:kern w:val="2"/>
          <w:sz w:val="18"/>
          <w:szCs w:val="18"/>
        </w:rPr>
      </w:pPr>
    </w:p>
    <w:p w14:paraId="2B42B172" w14:textId="77777777" w:rsidR="0049684D" w:rsidRPr="00675C9A" w:rsidRDefault="0049684D" w:rsidP="0049684D">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389E1E82" w14:textId="77777777" w:rsidR="004735D7" w:rsidRDefault="004735D7" w:rsidP="004735D7">
      <w:pPr>
        <w:suppressAutoHyphens/>
        <w:spacing w:after="0" w:line="240" w:lineRule="auto"/>
        <w:ind w:left="907"/>
        <w:jc w:val="both"/>
        <w:rPr>
          <w:rFonts w:ascii="Verdana" w:hAnsi="Verdana"/>
          <w:strike/>
          <w:kern w:val="2"/>
          <w:sz w:val="18"/>
          <w:szCs w:val="18"/>
        </w:rPr>
      </w:pPr>
    </w:p>
    <w:p w14:paraId="25052EA1" w14:textId="77777777" w:rsidR="0097361C" w:rsidRPr="00001768" w:rsidRDefault="0097361C" w:rsidP="0007152F">
      <w:pPr>
        <w:numPr>
          <w:ilvl w:val="1"/>
          <w:numId w:val="1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14:paraId="52DAA251" w14:textId="5EE67836" w:rsidR="0097361C" w:rsidRPr="00030589" w:rsidRDefault="0097361C" w:rsidP="0007152F">
      <w:pPr>
        <w:numPr>
          <w:ilvl w:val="2"/>
          <w:numId w:val="1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D36DB0">
        <w:rPr>
          <w:rFonts w:ascii="Verdana" w:hAnsi="Verdana"/>
          <w:b/>
          <w:kern w:val="2"/>
          <w:sz w:val="18"/>
          <w:szCs w:val="18"/>
        </w:rPr>
        <w:t>0,</w:t>
      </w:r>
      <w:r w:rsidRPr="00D36DB0">
        <w:rPr>
          <w:rFonts w:ascii="Verdana" w:hAnsi="Verdana" w:cs="Verdana"/>
          <w:b/>
          <w:kern w:val="2"/>
          <w:sz w:val="18"/>
          <w:szCs w:val="18"/>
        </w:rPr>
        <w:t>2</w:t>
      </w:r>
      <w:r w:rsidRPr="00D36DB0">
        <w:rPr>
          <w:rFonts w:ascii="Verdana" w:hAnsi="Verdana"/>
          <w:b/>
          <w:kern w:val="2"/>
          <w:sz w:val="18"/>
          <w:szCs w:val="18"/>
        </w:rPr>
        <w:t>%</w:t>
      </w:r>
      <w:r w:rsidRPr="00001768">
        <w:rPr>
          <w:rFonts w:ascii="Verdana" w:hAnsi="Verdana" w:cs="Verdana"/>
          <w:kern w:val="2"/>
          <w:sz w:val="18"/>
          <w:szCs w:val="18"/>
        </w:rPr>
        <w:t xml:space="preserve"> całkowitego wynag</w:t>
      </w:r>
      <w:r w:rsidR="006A6913" w:rsidRPr="00001768">
        <w:rPr>
          <w:rFonts w:ascii="Verdana" w:hAnsi="Verdana" w:cs="Verdana"/>
          <w:kern w:val="2"/>
          <w:sz w:val="18"/>
          <w:szCs w:val="18"/>
        </w:rPr>
        <w:t>rodzenia brutto określonego w §</w:t>
      </w:r>
      <w:r w:rsidRPr="00001768">
        <w:rPr>
          <w:rFonts w:ascii="Verdana" w:hAnsi="Verdana" w:cs="Verdana"/>
          <w:kern w:val="2"/>
          <w:sz w:val="18"/>
          <w:szCs w:val="18"/>
        </w:rPr>
        <w:t>7 ust.</w:t>
      </w:r>
      <w:r w:rsidR="006A6913" w:rsidRPr="00001768">
        <w:rPr>
          <w:rFonts w:ascii="Verdana" w:hAnsi="Verdana" w:cs="Verdana"/>
          <w:kern w:val="2"/>
          <w:sz w:val="18"/>
          <w:szCs w:val="18"/>
        </w:rPr>
        <w:t xml:space="preserve"> </w:t>
      </w:r>
      <w:r w:rsidR="007D2DD0">
        <w:rPr>
          <w:rFonts w:ascii="Verdana" w:hAnsi="Verdana" w:cs="Verdana"/>
          <w:kern w:val="2"/>
          <w:sz w:val="18"/>
          <w:szCs w:val="18"/>
        </w:rPr>
        <w:t xml:space="preserve">1 za </w:t>
      </w:r>
      <w:r w:rsidR="007D2DD0" w:rsidRPr="00030589">
        <w:rPr>
          <w:rFonts w:ascii="Verdana" w:hAnsi="Verdana" w:cs="Verdana"/>
          <w:kern w:val="2"/>
          <w:sz w:val="18"/>
          <w:szCs w:val="18"/>
        </w:rPr>
        <w:t>każdy</w:t>
      </w:r>
      <w:r w:rsidR="00D36DB0" w:rsidRPr="00030589">
        <w:rPr>
          <w:rFonts w:ascii="Verdana" w:hAnsi="Verdana" w:cs="Verdana"/>
          <w:kern w:val="2"/>
          <w:sz w:val="18"/>
          <w:szCs w:val="18"/>
        </w:rPr>
        <w:t xml:space="preserve"> rozpoczęty</w:t>
      </w:r>
      <w:r w:rsidR="007D2DD0" w:rsidRPr="00030589">
        <w:rPr>
          <w:rFonts w:ascii="Verdana" w:hAnsi="Verdana" w:cs="Verdana"/>
          <w:kern w:val="2"/>
          <w:sz w:val="18"/>
          <w:szCs w:val="18"/>
        </w:rPr>
        <w:t xml:space="preserve"> dzień zwłoki;</w:t>
      </w:r>
    </w:p>
    <w:p w14:paraId="2891D060" w14:textId="34B9BAD5" w:rsidR="007D2DD0" w:rsidRPr="00030589"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w:t>
      </w:r>
      <w:r w:rsidR="008C44E5" w:rsidRPr="00030589">
        <w:rPr>
          <w:rFonts w:ascii="Verdana" w:hAnsi="Verdana" w:cs="Verdana"/>
          <w:kern w:val="2"/>
          <w:sz w:val="18"/>
          <w:szCs w:val="18"/>
        </w:rPr>
        <w:t>U</w:t>
      </w:r>
      <w:r w:rsidRPr="00030589">
        <w:rPr>
          <w:rFonts w:ascii="Verdana" w:hAnsi="Verdana" w:cs="Verdana"/>
          <w:kern w:val="2"/>
          <w:sz w:val="18"/>
          <w:szCs w:val="18"/>
        </w:rPr>
        <w:t xml:space="preserve">mowy w całości przez którąkolwiek ze stron </w:t>
      </w:r>
      <w:r w:rsidR="00457352" w:rsidRPr="00457352">
        <w:rPr>
          <w:rFonts w:ascii="Verdana" w:hAnsi="Verdana" w:cs="Verdana"/>
          <w:kern w:val="2"/>
          <w:sz w:val="18"/>
          <w:szCs w:val="18"/>
        </w:rPr>
        <w:t>z przyczyn występujących po stronie</w:t>
      </w:r>
      <w:r w:rsidRPr="00030589">
        <w:rPr>
          <w:rFonts w:ascii="Verdana" w:hAnsi="Verdana" w:cs="Verdana"/>
          <w:kern w:val="2"/>
          <w:sz w:val="18"/>
          <w:szCs w:val="18"/>
        </w:rPr>
        <w:t xml:space="preserve"> Zamawiającego, w wysokości 10% całkowitego wynag</w:t>
      </w:r>
      <w:r w:rsidR="006A6913" w:rsidRPr="00030589">
        <w:rPr>
          <w:rFonts w:ascii="Verdana" w:hAnsi="Verdana" w:cs="Verdana"/>
          <w:kern w:val="2"/>
          <w:sz w:val="18"/>
          <w:szCs w:val="18"/>
        </w:rPr>
        <w:t>rodzenia brutto określonego w §</w:t>
      </w:r>
      <w:r w:rsidR="007D2DD0" w:rsidRPr="00030589">
        <w:rPr>
          <w:rFonts w:ascii="Verdana" w:hAnsi="Verdana" w:cs="Verdana"/>
          <w:kern w:val="2"/>
          <w:sz w:val="18"/>
          <w:szCs w:val="18"/>
        </w:rPr>
        <w:t>7 ust. 1;</w:t>
      </w:r>
      <w:r w:rsidRPr="00030589">
        <w:rPr>
          <w:rFonts w:ascii="Verdana" w:hAnsi="Verdana" w:cs="Verdana"/>
          <w:kern w:val="2"/>
          <w:sz w:val="18"/>
          <w:szCs w:val="18"/>
        </w:rPr>
        <w:t xml:space="preserve">  </w:t>
      </w:r>
    </w:p>
    <w:p w14:paraId="7CF3A945" w14:textId="5CF7BA83" w:rsidR="0097361C" w:rsidRPr="00030589" w:rsidRDefault="0097361C" w:rsidP="0007152F">
      <w:pPr>
        <w:numPr>
          <w:ilvl w:val="2"/>
          <w:numId w:val="1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w:t>
      </w:r>
      <w:r w:rsidR="008C44E5" w:rsidRPr="00030589">
        <w:rPr>
          <w:rFonts w:ascii="Verdana" w:hAnsi="Verdana" w:cs="Verdana"/>
          <w:kern w:val="2"/>
          <w:sz w:val="18"/>
          <w:szCs w:val="18"/>
        </w:rPr>
        <w:t>U</w:t>
      </w:r>
      <w:r w:rsidRPr="00030589">
        <w:rPr>
          <w:rFonts w:ascii="Verdana" w:hAnsi="Verdana" w:cs="Verdana"/>
          <w:kern w:val="2"/>
          <w:sz w:val="18"/>
          <w:szCs w:val="18"/>
        </w:rPr>
        <w:t xml:space="preserve">mowy w części przez którąkolwiek ze stron </w:t>
      </w:r>
      <w:r w:rsidR="00457352" w:rsidRPr="00457352">
        <w:rPr>
          <w:rFonts w:ascii="Verdana" w:hAnsi="Verdana" w:cs="Verdana"/>
          <w:kern w:val="2"/>
          <w:sz w:val="18"/>
          <w:szCs w:val="18"/>
        </w:rPr>
        <w:t>z przyczyn występujących po stronie</w:t>
      </w:r>
      <w:r w:rsidR="006A6913" w:rsidRPr="00030589">
        <w:rPr>
          <w:rFonts w:ascii="Verdana" w:hAnsi="Verdana" w:cs="Verdana"/>
          <w:kern w:val="2"/>
          <w:sz w:val="18"/>
          <w:szCs w:val="18"/>
        </w:rPr>
        <w:t xml:space="preserve"> Zamawiającego, w wysokości 10</w:t>
      </w:r>
      <w:r w:rsidRPr="00030589">
        <w:rPr>
          <w:rFonts w:ascii="Verdana" w:hAnsi="Verdana" w:cs="Verdana"/>
          <w:kern w:val="2"/>
          <w:sz w:val="18"/>
          <w:szCs w:val="18"/>
        </w:rPr>
        <w:t>% od kwoty stanowiącej różnicę pomiędzy wynagrodzeniem brutto za całość p</w:t>
      </w:r>
      <w:r w:rsidR="006A6913" w:rsidRPr="00030589">
        <w:rPr>
          <w:rFonts w:ascii="Verdana" w:hAnsi="Verdana" w:cs="Verdana"/>
          <w:kern w:val="2"/>
          <w:sz w:val="18"/>
          <w:szCs w:val="18"/>
        </w:rPr>
        <w:t xml:space="preserve">rzedmiotu </w:t>
      </w:r>
      <w:r w:rsidR="008C44E5" w:rsidRPr="00030589">
        <w:rPr>
          <w:rFonts w:ascii="Verdana" w:hAnsi="Verdana" w:cs="Verdana"/>
          <w:kern w:val="2"/>
          <w:sz w:val="18"/>
          <w:szCs w:val="18"/>
        </w:rPr>
        <w:t>U</w:t>
      </w:r>
      <w:r w:rsidR="006A6913" w:rsidRPr="00030589">
        <w:rPr>
          <w:rFonts w:ascii="Verdana" w:hAnsi="Verdana" w:cs="Verdana"/>
          <w:kern w:val="2"/>
          <w:sz w:val="18"/>
          <w:szCs w:val="18"/>
        </w:rPr>
        <w:t>mowy określonego w §</w:t>
      </w:r>
      <w:r w:rsidR="00856B67" w:rsidRPr="00030589">
        <w:rPr>
          <w:rFonts w:ascii="Verdana" w:hAnsi="Verdana" w:cs="Verdana"/>
          <w:kern w:val="2"/>
          <w:sz w:val="18"/>
          <w:szCs w:val="18"/>
        </w:rPr>
        <w:t>7 ust. 1</w:t>
      </w:r>
      <w:r w:rsidR="00D36DB0" w:rsidRPr="00030589">
        <w:rPr>
          <w:rFonts w:ascii="Verdana" w:hAnsi="Verdana" w:cs="Verdana"/>
          <w:kern w:val="2"/>
          <w:sz w:val="18"/>
          <w:szCs w:val="18"/>
        </w:rPr>
        <w:t xml:space="preserve"> </w:t>
      </w:r>
      <w:r w:rsidR="00856B67" w:rsidRPr="00030589">
        <w:rPr>
          <w:rFonts w:ascii="Verdana" w:hAnsi="Verdana" w:cs="Verdana"/>
          <w:kern w:val="2"/>
          <w:sz w:val="18"/>
          <w:szCs w:val="18"/>
        </w:rPr>
        <w:t>a </w:t>
      </w:r>
      <w:r w:rsidRPr="00030589">
        <w:rPr>
          <w:rFonts w:ascii="Verdana" w:hAnsi="Verdana" w:cs="Verdana"/>
          <w:kern w:val="2"/>
          <w:sz w:val="18"/>
          <w:szCs w:val="18"/>
        </w:rPr>
        <w:t>wynagrodzeniem brutto za częś</w:t>
      </w:r>
      <w:r w:rsidR="006A6913" w:rsidRPr="00030589">
        <w:rPr>
          <w:rFonts w:ascii="Verdana" w:hAnsi="Verdana" w:cs="Verdana"/>
          <w:kern w:val="2"/>
          <w:sz w:val="18"/>
          <w:szCs w:val="18"/>
        </w:rPr>
        <w:t xml:space="preserve">ć przedmiotu </w:t>
      </w:r>
      <w:r w:rsidR="008C44E5" w:rsidRPr="00030589">
        <w:rPr>
          <w:rFonts w:ascii="Verdana" w:hAnsi="Verdana" w:cs="Verdana"/>
          <w:kern w:val="2"/>
          <w:sz w:val="18"/>
          <w:szCs w:val="18"/>
        </w:rPr>
        <w:t>U</w:t>
      </w:r>
      <w:r w:rsidR="006A6913" w:rsidRPr="00030589">
        <w:rPr>
          <w:rFonts w:ascii="Verdana" w:hAnsi="Verdana" w:cs="Verdana"/>
          <w:kern w:val="2"/>
          <w:sz w:val="18"/>
          <w:szCs w:val="18"/>
        </w:rPr>
        <w:t>mowy wykonanego i </w:t>
      </w:r>
      <w:r w:rsidRPr="00030589">
        <w:rPr>
          <w:rFonts w:ascii="Verdana" w:hAnsi="Verdana" w:cs="Verdana"/>
          <w:kern w:val="2"/>
          <w:sz w:val="18"/>
          <w:szCs w:val="18"/>
        </w:rPr>
        <w:t>odebranego przez Zamawiającego</w:t>
      </w:r>
      <w:r w:rsidR="007D2DD0" w:rsidRPr="00030589">
        <w:rPr>
          <w:rFonts w:ascii="Verdana" w:hAnsi="Verdana" w:cs="Verdana"/>
          <w:kern w:val="2"/>
          <w:sz w:val="18"/>
          <w:szCs w:val="18"/>
        </w:rPr>
        <w:t>;</w:t>
      </w:r>
    </w:p>
    <w:p w14:paraId="504E666C" w14:textId="77777777" w:rsidR="008B6EF2" w:rsidRPr="00030589" w:rsidRDefault="008B6EF2" w:rsidP="008B6EF2">
      <w:pPr>
        <w:suppressAutoHyphens/>
        <w:spacing w:after="0" w:line="240" w:lineRule="auto"/>
        <w:jc w:val="both"/>
        <w:rPr>
          <w:rFonts w:ascii="Verdana" w:hAnsi="Verdana"/>
          <w:kern w:val="2"/>
          <w:sz w:val="18"/>
          <w:szCs w:val="18"/>
        </w:rPr>
      </w:pPr>
    </w:p>
    <w:p w14:paraId="7ED2BD58" w14:textId="29A625B8" w:rsidR="009F62C2" w:rsidRPr="008B6EF2" w:rsidRDefault="009F62C2" w:rsidP="008B6EF2">
      <w:pPr>
        <w:pStyle w:val="Akapitzlist"/>
        <w:numPr>
          <w:ilvl w:val="0"/>
          <w:numId w:val="14"/>
        </w:numPr>
        <w:suppressAutoHyphens/>
        <w:spacing w:after="0" w:line="240" w:lineRule="auto"/>
        <w:jc w:val="both"/>
        <w:rPr>
          <w:rFonts w:ascii="Verdana" w:hAnsi="Verdana"/>
          <w:sz w:val="18"/>
        </w:rPr>
      </w:pPr>
      <w:r w:rsidRPr="00030589">
        <w:rPr>
          <w:rFonts w:ascii="Verdana" w:hAnsi="Verdana" w:cs="Verdana"/>
          <w:sz w:val="18"/>
          <w:szCs w:val="18"/>
        </w:rPr>
        <w:t>Łączna</w:t>
      </w:r>
      <w:r w:rsidR="008B6EF2" w:rsidRPr="00030589">
        <w:rPr>
          <w:rFonts w:ascii="Verdana" w:hAnsi="Verdana" w:cs="Verdana"/>
          <w:sz w:val="18"/>
          <w:szCs w:val="18"/>
        </w:rPr>
        <w:t xml:space="preserve"> maksymalna</w:t>
      </w:r>
      <w:r w:rsidRPr="00030589">
        <w:rPr>
          <w:rFonts w:ascii="Verdana" w:hAnsi="Verdana" w:cs="Verdana"/>
          <w:sz w:val="18"/>
          <w:szCs w:val="18"/>
        </w:rPr>
        <w:t xml:space="preserve"> wyso</w:t>
      </w:r>
      <w:r w:rsidR="00177D8E" w:rsidRPr="00030589">
        <w:rPr>
          <w:rFonts w:ascii="Verdana" w:hAnsi="Verdana" w:cs="Verdana"/>
          <w:sz w:val="18"/>
          <w:szCs w:val="18"/>
        </w:rPr>
        <w:t xml:space="preserve">kość kar umownych nie przekroczy </w:t>
      </w:r>
      <w:r w:rsidR="00177D8E" w:rsidRPr="00030589">
        <w:rPr>
          <w:rFonts w:ascii="Verdana" w:hAnsi="Verdana" w:cs="Verdana"/>
          <w:b/>
          <w:sz w:val="18"/>
          <w:szCs w:val="18"/>
        </w:rPr>
        <w:t>25</w:t>
      </w:r>
      <w:r w:rsidR="00177D8E" w:rsidRPr="008B6EF2">
        <w:rPr>
          <w:rFonts w:ascii="Verdana" w:hAnsi="Verdana" w:cs="Verdana"/>
          <w:b/>
          <w:sz w:val="18"/>
          <w:szCs w:val="18"/>
        </w:rPr>
        <w:t>%</w:t>
      </w:r>
      <w:r w:rsidR="00177D8E" w:rsidRPr="008B6EF2">
        <w:rPr>
          <w:rFonts w:ascii="Verdana" w:hAnsi="Verdana" w:cs="Verdana"/>
          <w:sz w:val="18"/>
          <w:szCs w:val="18"/>
        </w:rPr>
        <w:t xml:space="preserve"> całkowitego wynagrodzenia brutto określonego w §7 ust. 1</w:t>
      </w:r>
    </w:p>
    <w:p w14:paraId="3A3AFB13" w14:textId="77777777" w:rsidR="008B6EF2" w:rsidRDefault="0097361C" w:rsidP="008B6EF2">
      <w:pPr>
        <w:pStyle w:val="Akapitzlist"/>
        <w:numPr>
          <w:ilvl w:val="0"/>
          <w:numId w:val="14"/>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w:t>
      </w:r>
      <w:r w:rsidR="006A6913" w:rsidRPr="009F62C2">
        <w:rPr>
          <w:rFonts w:ascii="Verdana" w:hAnsi="Verdana" w:cs="Verdana"/>
          <w:sz w:val="18"/>
          <w:szCs w:val="18"/>
        </w:rPr>
        <w:t>U</w:t>
      </w:r>
      <w:r w:rsidRPr="009F62C2">
        <w:rPr>
          <w:rFonts w:ascii="Verdana" w:hAnsi="Verdana" w:cs="Verdana"/>
          <w:sz w:val="18"/>
          <w:szCs w:val="18"/>
        </w:rPr>
        <w:t>mowy zastrzegają sobie prawo do dochodzenia odszkodowania uzupełniającego na zas</w:t>
      </w:r>
      <w:r w:rsidR="006A6913" w:rsidRPr="009F62C2">
        <w:rPr>
          <w:rFonts w:ascii="Verdana" w:hAnsi="Verdana" w:cs="Verdana"/>
          <w:sz w:val="18"/>
          <w:szCs w:val="18"/>
        </w:rPr>
        <w:t>adach określonych w art. 471</w:t>
      </w:r>
      <w:r w:rsidR="00B74765" w:rsidRPr="009F62C2">
        <w:rPr>
          <w:rFonts w:ascii="Verdana" w:hAnsi="Verdana" w:cs="Verdana"/>
          <w:sz w:val="18"/>
          <w:szCs w:val="18"/>
        </w:rPr>
        <w:t xml:space="preserve"> k.c</w:t>
      </w:r>
      <w:r w:rsidRPr="009F62C2">
        <w:rPr>
          <w:rFonts w:ascii="Verdana" w:hAnsi="Verdana" w:cs="Verdana"/>
          <w:sz w:val="18"/>
          <w:szCs w:val="18"/>
        </w:rPr>
        <w:t xml:space="preserve">. do wysokości poniesionej szkody. </w:t>
      </w:r>
    </w:p>
    <w:p w14:paraId="04348D76" w14:textId="0BCC5DE6" w:rsidR="0097361C" w:rsidRPr="008B6EF2" w:rsidRDefault="0097361C" w:rsidP="008B6EF2">
      <w:pPr>
        <w:pStyle w:val="Akapitzlist"/>
        <w:numPr>
          <w:ilvl w:val="0"/>
          <w:numId w:val="14"/>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6F238FF4" w14:textId="51F18219" w:rsidR="0097361C" w:rsidRDefault="0097361C" w:rsidP="008B6EF2">
      <w:pPr>
        <w:numPr>
          <w:ilvl w:val="0"/>
          <w:numId w:val="14"/>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sidR="0049684D">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sidR="00856B67">
        <w:rPr>
          <w:rFonts w:ascii="Verdana" w:hAnsi="Verdana" w:cs="Verdana"/>
          <w:sz w:val="18"/>
          <w:szCs w:val="18"/>
        </w:rPr>
        <w:t>ia Wykonawcy o </w:t>
      </w:r>
      <w:r w:rsidRPr="00001768">
        <w:rPr>
          <w:rFonts w:ascii="Verdana" w:hAnsi="Verdana" w:cs="Verdana"/>
          <w:sz w:val="18"/>
          <w:szCs w:val="18"/>
        </w:rPr>
        <w:t>zamiarze zastępczego usunięcia wad. Zastęp</w:t>
      </w:r>
      <w:r w:rsidR="006A6913" w:rsidRPr="00001768">
        <w:rPr>
          <w:rFonts w:ascii="Verdana" w:hAnsi="Verdana" w:cs="Verdana"/>
          <w:sz w:val="18"/>
          <w:szCs w:val="18"/>
        </w:rPr>
        <w:t>cze usunięcie wad nie zwalnia z </w:t>
      </w:r>
      <w:r w:rsidRPr="00001768">
        <w:rPr>
          <w:rFonts w:ascii="Verdana" w:hAnsi="Verdana" w:cs="Verdana"/>
          <w:sz w:val="18"/>
          <w:szCs w:val="18"/>
        </w:rPr>
        <w:t>obowiązku zapłaty kar umownych, które naliczane są do momentu zastępczego usunięcia wad.</w:t>
      </w:r>
    </w:p>
    <w:p w14:paraId="4256644C" w14:textId="6B6DBB44" w:rsidR="001E25BE" w:rsidRPr="008B6EF2" w:rsidRDefault="00D36DB0" w:rsidP="008B6EF2">
      <w:pPr>
        <w:numPr>
          <w:ilvl w:val="0"/>
          <w:numId w:val="14"/>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07529DBE"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077A253E"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73F37D3C"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sidR="00B74765">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8D2B87">
        <w:rPr>
          <w:rFonts w:ascii="Verdana" w:hAnsi="Verdana" w:cs="Verdana"/>
          <w:b/>
          <w:kern w:val="2"/>
          <w:sz w:val="18"/>
          <w:szCs w:val="18"/>
        </w:rPr>
        <w:t xml:space="preserve">prawo odstąpienia od </w:t>
      </w:r>
      <w:r w:rsidR="006A6913" w:rsidRPr="008D2B87">
        <w:rPr>
          <w:rFonts w:ascii="Verdana" w:hAnsi="Verdana" w:cs="Verdana"/>
          <w:b/>
          <w:kern w:val="2"/>
          <w:sz w:val="18"/>
          <w:szCs w:val="18"/>
        </w:rPr>
        <w:t>U</w:t>
      </w:r>
      <w:r w:rsidRPr="008D2B87">
        <w:rPr>
          <w:rFonts w:ascii="Verdana" w:hAnsi="Verdana" w:cs="Verdana"/>
          <w:b/>
          <w:kern w:val="2"/>
          <w:sz w:val="18"/>
          <w:szCs w:val="18"/>
        </w:rPr>
        <w:t>mowy</w:t>
      </w:r>
      <w:r w:rsidRPr="00001768">
        <w:rPr>
          <w:rFonts w:ascii="Verdana" w:hAnsi="Verdana" w:cs="Verdana"/>
          <w:kern w:val="2"/>
          <w:sz w:val="18"/>
          <w:szCs w:val="18"/>
        </w:rPr>
        <w:t xml:space="preserve"> w całości bądź w części w następujących sytuacjach:</w:t>
      </w:r>
    </w:p>
    <w:p w14:paraId="5F184C19"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8D2B87">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w:t>
      </w:r>
      <w:r w:rsidR="00BC7BB0" w:rsidRPr="00001768">
        <w:rPr>
          <w:rFonts w:ascii="Verdana" w:hAnsi="Verdana" w:cs="Verdana"/>
          <w:kern w:val="2"/>
          <w:sz w:val="18"/>
          <w:szCs w:val="18"/>
        </w:rPr>
        <w:t>U</w:t>
      </w:r>
      <w:r w:rsidR="00ED1C8E">
        <w:rPr>
          <w:rFonts w:ascii="Verdana" w:hAnsi="Verdana" w:cs="Verdana"/>
          <w:kern w:val="2"/>
          <w:sz w:val="18"/>
          <w:szCs w:val="18"/>
        </w:rPr>
        <w:t>mowy nie leży w </w:t>
      </w:r>
      <w:r w:rsidRPr="00001768">
        <w:rPr>
          <w:rFonts w:ascii="Verdana" w:hAnsi="Verdana" w:cs="Verdana"/>
          <w:kern w:val="2"/>
          <w:sz w:val="18"/>
          <w:szCs w:val="18"/>
        </w:rPr>
        <w:t xml:space="preserve">interesie publicznym, czego nie można było przewidzieć w chwili zawarcia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lub dalsze wykonywanie </w:t>
      </w:r>
      <w:r w:rsidR="00BC7BB0" w:rsidRPr="00001768">
        <w:rPr>
          <w:rFonts w:ascii="Verdana" w:hAnsi="Verdana" w:cs="Verdana"/>
          <w:kern w:val="2"/>
          <w:sz w:val="18"/>
          <w:szCs w:val="18"/>
        </w:rPr>
        <w:t>U</w:t>
      </w:r>
      <w:r w:rsidRPr="00001768">
        <w:rPr>
          <w:rFonts w:ascii="Verdana" w:hAnsi="Verdana" w:cs="Verdana"/>
          <w:kern w:val="2"/>
          <w:sz w:val="18"/>
          <w:szCs w:val="18"/>
        </w:rPr>
        <w:t xml:space="preserve">mowy może zagrozić istotnemu interesowi bezpieczeństwa państwa lub bezpieczeństwu publicznemu, zamawiający może odstąpić od </w:t>
      </w:r>
      <w:r w:rsidR="00BC7BB0" w:rsidRPr="00001768">
        <w:rPr>
          <w:rFonts w:ascii="Verdana" w:hAnsi="Verdana" w:cs="Verdana"/>
          <w:kern w:val="2"/>
          <w:sz w:val="18"/>
          <w:szCs w:val="18"/>
        </w:rPr>
        <w:t>U</w:t>
      </w:r>
      <w:r w:rsidRPr="00001768">
        <w:rPr>
          <w:rFonts w:ascii="Verdana" w:hAnsi="Verdana" w:cs="Verdana"/>
          <w:kern w:val="2"/>
          <w:sz w:val="18"/>
          <w:szCs w:val="18"/>
        </w:rPr>
        <w:t>mowy w terminie 30 dni od dnia powzięcia wiadomości o tych okolicznościach</w:t>
      </w:r>
      <w:r w:rsidR="009E1940" w:rsidRPr="00001768">
        <w:rPr>
          <w:rFonts w:ascii="Verdana" w:hAnsi="Verdana" w:cs="Verdana"/>
          <w:kern w:val="2"/>
          <w:sz w:val="18"/>
          <w:szCs w:val="18"/>
        </w:rPr>
        <w:t>, w takim przypadku nie ma zastos</w:t>
      </w:r>
      <w:r w:rsidR="00985603">
        <w:rPr>
          <w:rFonts w:ascii="Verdana" w:hAnsi="Verdana" w:cs="Verdana"/>
          <w:kern w:val="2"/>
          <w:sz w:val="18"/>
          <w:szCs w:val="18"/>
        </w:rPr>
        <w:t>owania postanowienie §</w:t>
      </w:r>
      <w:r w:rsidR="009D3F95" w:rsidRPr="00001768">
        <w:rPr>
          <w:rFonts w:ascii="Verdana" w:hAnsi="Verdana" w:cs="Verdana"/>
          <w:kern w:val="2"/>
          <w:sz w:val="18"/>
          <w:szCs w:val="18"/>
        </w:rPr>
        <w:t>14</w:t>
      </w:r>
      <w:r w:rsidR="00373D1C" w:rsidRPr="00001768">
        <w:rPr>
          <w:rFonts w:ascii="Verdana" w:hAnsi="Verdana" w:cs="Verdana"/>
          <w:kern w:val="2"/>
          <w:sz w:val="18"/>
          <w:szCs w:val="18"/>
        </w:rPr>
        <w:t xml:space="preserve"> ust.</w:t>
      </w:r>
      <w:r w:rsidR="00985603">
        <w:rPr>
          <w:rFonts w:ascii="Verdana" w:hAnsi="Verdana" w:cs="Verdana"/>
          <w:kern w:val="2"/>
          <w:sz w:val="18"/>
          <w:szCs w:val="18"/>
        </w:rPr>
        <w:t xml:space="preserve"> </w:t>
      </w:r>
      <w:r w:rsidR="00373D1C" w:rsidRPr="00001768">
        <w:rPr>
          <w:rFonts w:ascii="Verdana" w:hAnsi="Verdana" w:cs="Verdana"/>
          <w:kern w:val="2"/>
          <w:sz w:val="18"/>
          <w:szCs w:val="18"/>
        </w:rPr>
        <w:t>1 pkt 2)</w:t>
      </w:r>
      <w:r w:rsidR="00985603">
        <w:rPr>
          <w:rFonts w:ascii="Verdana" w:hAnsi="Verdana" w:cs="Verdana"/>
          <w:kern w:val="2"/>
          <w:sz w:val="18"/>
          <w:szCs w:val="18"/>
        </w:rPr>
        <w:t xml:space="preserve"> lit.</w:t>
      </w:r>
      <w:r w:rsidR="00373D1C" w:rsidRPr="00001768">
        <w:rPr>
          <w:rFonts w:ascii="Verdana" w:hAnsi="Verdana" w:cs="Verdana"/>
          <w:kern w:val="2"/>
          <w:sz w:val="18"/>
          <w:szCs w:val="18"/>
        </w:rPr>
        <w:t xml:space="preserve"> b) i c). W</w:t>
      </w:r>
      <w:r w:rsidRPr="00001768">
        <w:rPr>
          <w:rFonts w:ascii="Verdana" w:hAnsi="Verdana" w:cs="Verdana"/>
          <w:kern w:val="2"/>
          <w:sz w:val="18"/>
          <w:szCs w:val="18"/>
        </w:rPr>
        <w:t xml:space="preserve"> przypadku, o którym mowa </w:t>
      </w:r>
      <w:r w:rsidR="00373D1C" w:rsidRPr="00001768">
        <w:rPr>
          <w:rFonts w:ascii="Verdana" w:hAnsi="Verdana" w:cs="Verdana"/>
          <w:kern w:val="2"/>
          <w:sz w:val="18"/>
          <w:szCs w:val="18"/>
        </w:rPr>
        <w:t>powyżej</w:t>
      </w:r>
      <w:r w:rsidRPr="00001768">
        <w:rPr>
          <w:rFonts w:ascii="Verdana" w:hAnsi="Verdana" w:cs="Verdana"/>
          <w:kern w:val="2"/>
          <w:sz w:val="18"/>
          <w:szCs w:val="18"/>
        </w:rPr>
        <w:t xml:space="preserve"> </w:t>
      </w:r>
      <w:r w:rsidR="00373D1C" w:rsidRPr="00001768">
        <w:rPr>
          <w:rFonts w:ascii="Verdana" w:hAnsi="Verdana" w:cs="Verdana"/>
          <w:kern w:val="2"/>
          <w:sz w:val="18"/>
          <w:szCs w:val="18"/>
        </w:rPr>
        <w:t>W</w:t>
      </w:r>
      <w:r w:rsidRPr="00001768">
        <w:rPr>
          <w:rFonts w:ascii="Verdana" w:hAnsi="Verdana" w:cs="Verdana"/>
          <w:kern w:val="2"/>
          <w:sz w:val="18"/>
          <w:szCs w:val="18"/>
        </w:rPr>
        <w:t xml:space="preserve">ykonawca może żądać wyłącznie wynagrodzenia należnego z tytułu wykonania części </w:t>
      </w:r>
      <w:r w:rsidR="00BC7BB0" w:rsidRPr="00001768">
        <w:rPr>
          <w:rFonts w:ascii="Verdana" w:hAnsi="Verdana" w:cs="Verdana"/>
          <w:kern w:val="2"/>
          <w:sz w:val="18"/>
          <w:szCs w:val="18"/>
        </w:rPr>
        <w:t>U</w:t>
      </w:r>
      <w:r w:rsidRPr="00001768">
        <w:rPr>
          <w:rFonts w:ascii="Verdana" w:hAnsi="Verdana" w:cs="Verdana"/>
          <w:kern w:val="2"/>
          <w:sz w:val="18"/>
          <w:szCs w:val="18"/>
        </w:rPr>
        <w:t>mowy</w:t>
      </w:r>
      <w:r w:rsidR="00ED1C8E">
        <w:rPr>
          <w:rFonts w:ascii="Verdana" w:hAnsi="Verdana" w:cs="Verdana"/>
          <w:kern w:val="2"/>
          <w:sz w:val="18"/>
          <w:szCs w:val="18"/>
        </w:rPr>
        <w:t>;</w:t>
      </w:r>
    </w:p>
    <w:p w14:paraId="422C4B1A" w14:textId="77777777" w:rsidR="0097361C" w:rsidRPr="004A2047" w:rsidRDefault="0097361C" w:rsidP="004A2047">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podjęcia </w:t>
      </w:r>
      <w:r w:rsidRPr="008D2B87">
        <w:rPr>
          <w:rFonts w:ascii="Verdana" w:hAnsi="Verdana" w:cs="Verdana"/>
          <w:b/>
          <w:kern w:val="2"/>
          <w:sz w:val="18"/>
          <w:szCs w:val="18"/>
        </w:rPr>
        <w:t>likwidacji firmy</w:t>
      </w:r>
      <w:r w:rsidRPr="00001768">
        <w:rPr>
          <w:rFonts w:ascii="Verdana" w:hAnsi="Verdana" w:cs="Verdana"/>
          <w:kern w:val="2"/>
          <w:sz w:val="18"/>
          <w:szCs w:val="18"/>
        </w:rPr>
        <w:t xml:space="preserve"> przez Wyko</w:t>
      </w:r>
      <w:r w:rsidR="00BC7BB0" w:rsidRPr="00001768">
        <w:rPr>
          <w:rFonts w:ascii="Verdana" w:hAnsi="Verdana" w:cs="Verdana"/>
          <w:kern w:val="2"/>
          <w:sz w:val="18"/>
          <w:szCs w:val="18"/>
        </w:rPr>
        <w:t xml:space="preserve">nawcę lub </w:t>
      </w:r>
      <w:r w:rsidR="00BC7BB0" w:rsidRPr="005C02CC">
        <w:rPr>
          <w:rFonts w:ascii="Verdana" w:hAnsi="Verdana" w:cs="Verdana"/>
          <w:kern w:val="2"/>
          <w:sz w:val="18"/>
          <w:szCs w:val="18"/>
        </w:rPr>
        <w:t>co najmniej jednego z </w:t>
      </w:r>
      <w:r w:rsidRPr="005C02CC">
        <w:rPr>
          <w:rFonts w:ascii="Verdana" w:hAnsi="Verdana" w:cs="Verdana"/>
          <w:kern w:val="2"/>
          <w:sz w:val="18"/>
          <w:szCs w:val="18"/>
        </w:rPr>
        <w:t xml:space="preserve">Wykonawców w przypadku Wykonawców wspólnie realizujących </w:t>
      </w:r>
      <w:r w:rsidR="00E9721E" w:rsidRPr="005C02CC">
        <w:rPr>
          <w:rFonts w:ascii="Verdana" w:hAnsi="Verdana" w:cs="Verdana"/>
          <w:kern w:val="2"/>
          <w:sz w:val="18"/>
          <w:szCs w:val="18"/>
        </w:rPr>
        <w:t xml:space="preserve">Umowę </w:t>
      </w:r>
      <w:r w:rsidRPr="005C02CC">
        <w:rPr>
          <w:rFonts w:ascii="Verdana" w:hAnsi="Verdana" w:cs="Verdana"/>
          <w:kern w:val="2"/>
          <w:sz w:val="18"/>
          <w:szCs w:val="18"/>
        </w:rPr>
        <w:t>(konsorcjum, spółka cywilna)</w:t>
      </w:r>
      <w:r w:rsidR="00ED1C8E">
        <w:rPr>
          <w:rFonts w:ascii="Verdana" w:hAnsi="Verdana" w:cs="Verdana"/>
          <w:kern w:val="2"/>
          <w:sz w:val="18"/>
          <w:szCs w:val="18"/>
        </w:rPr>
        <w:t>;</w:t>
      </w:r>
    </w:p>
    <w:p w14:paraId="3849ED20" w14:textId="77777777" w:rsidR="0097361C" w:rsidRPr="00001768" w:rsidRDefault="0097361C" w:rsidP="0007152F">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8D2B87">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sidR="00ED1C8E">
        <w:rPr>
          <w:rFonts w:ascii="Verdana" w:hAnsi="Verdana" w:cs="Verdana"/>
          <w:sz w:val="18"/>
          <w:szCs w:val="18"/>
        </w:rPr>
        <w:t>;</w:t>
      </w:r>
    </w:p>
    <w:p w14:paraId="071AC5D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sidR="00ED1C8E">
        <w:rPr>
          <w:rFonts w:ascii="Verdana" w:hAnsi="Verdana" w:cs="Verdana"/>
          <w:kern w:val="2"/>
          <w:sz w:val="18"/>
          <w:szCs w:val="18"/>
        </w:rPr>
        <w:t>;</w:t>
      </w:r>
    </w:p>
    <w:p w14:paraId="2923603B"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sidR="00ED1C8E">
        <w:rPr>
          <w:rFonts w:ascii="Verdana" w:hAnsi="Verdana" w:cs="Verdana"/>
          <w:kern w:val="2"/>
          <w:sz w:val="18"/>
          <w:szCs w:val="18"/>
        </w:rPr>
        <w:t>;</w:t>
      </w:r>
      <w:r w:rsidRPr="00001768">
        <w:rPr>
          <w:rFonts w:ascii="Verdana" w:hAnsi="Verdana" w:cs="Verdana"/>
          <w:kern w:val="2"/>
          <w:sz w:val="18"/>
          <w:szCs w:val="18"/>
        </w:rPr>
        <w:t xml:space="preserve"> </w:t>
      </w:r>
    </w:p>
    <w:p w14:paraId="31CB9FCC"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w:t>
      </w:r>
      <w:r w:rsidR="005C3F8D" w:rsidRPr="008D2B87">
        <w:rPr>
          <w:rFonts w:ascii="Verdana" w:hAnsi="Verdana" w:cs="Verdana"/>
          <w:b/>
          <w:kern w:val="2"/>
          <w:sz w:val="18"/>
          <w:szCs w:val="18"/>
        </w:rPr>
        <w:t xml:space="preserve"> przejął placu budowy</w:t>
      </w:r>
      <w:r w:rsidR="005C3F8D" w:rsidRPr="00001768">
        <w:rPr>
          <w:rFonts w:ascii="Verdana" w:hAnsi="Verdana" w:cs="Verdana"/>
          <w:kern w:val="2"/>
          <w:sz w:val="18"/>
          <w:szCs w:val="18"/>
        </w:rPr>
        <w:t>, nie</w:t>
      </w:r>
      <w:r w:rsidRPr="00001768">
        <w:rPr>
          <w:rFonts w:ascii="Verdana" w:hAnsi="Verdana" w:cs="Verdana"/>
          <w:kern w:val="2"/>
          <w:sz w:val="18"/>
          <w:szCs w:val="18"/>
        </w:rPr>
        <w:t xml:space="preserve"> rozpoczął, porzucił, opóźnia się z realizacją robót,</w:t>
      </w:r>
      <w:r w:rsidR="00975369">
        <w:rPr>
          <w:rFonts w:ascii="Verdana" w:hAnsi="Verdana" w:cs="Verdana"/>
          <w:kern w:val="2"/>
          <w:sz w:val="18"/>
          <w:szCs w:val="18"/>
        </w:rPr>
        <w:t xml:space="preserve"> </w:t>
      </w:r>
      <w:r w:rsidR="00975369" w:rsidRPr="00F61DC0">
        <w:rPr>
          <w:rFonts w:ascii="Verdana" w:hAnsi="Verdana"/>
          <w:kern w:val="2"/>
          <w:sz w:val="18"/>
          <w:szCs w:val="18"/>
        </w:rPr>
        <w:t>wykonuje roboty niezgodnie</w:t>
      </w:r>
      <w:r w:rsidR="00975369" w:rsidRPr="00F61DC0">
        <w:rPr>
          <w:rFonts w:ascii="Verdana" w:hAnsi="Verdana"/>
          <w:b/>
          <w:kern w:val="2"/>
          <w:sz w:val="18"/>
          <w:szCs w:val="18"/>
        </w:rPr>
        <w:t xml:space="preserve"> z Harmonogramem</w:t>
      </w:r>
      <w:r w:rsidR="00975369">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sidR="00ED1C8E">
        <w:rPr>
          <w:rFonts w:ascii="Verdana" w:hAnsi="Verdana" w:cs="Verdana"/>
          <w:kern w:val="2"/>
          <w:sz w:val="18"/>
          <w:szCs w:val="18"/>
        </w:rPr>
        <w:t> </w:t>
      </w:r>
      <w:r w:rsidRPr="00001768">
        <w:rPr>
          <w:rFonts w:ascii="Verdana" w:hAnsi="Verdana" w:cs="Verdana"/>
          <w:kern w:val="2"/>
          <w:sz w:val="18"/>
          <w:szCs w:val="18"/>
        </w:rPr>
        <w:t xml:space="preserve">ustalonym terminie i pomimo wezwania Wykonawcy przez Zamawiającego do terminowej realizacji nie nastąpiła poprawa, </w:t>
      </w:r>
      <w:r w:rsidR="00B67920" w:rsidRPr="00001768">
        <w:rPr>
          <w:rFonts w:ascii="Verdana" w:hAnsi="Verdana" w:cs="Verdana"/>
          <w:kern w:val="2"/>
          <w:sz w:val="18"/>
          <w:szCs w:val="18"/>
        </w:rPr>
        <w:t>chyba, że</w:t>
      </w:r>
      <w:r w:rsidRPr="00001768">
        <w:rPr>
          <w:rFonts w:ascii="Verdana" w:hAnsi="Verdana" w:cs="Verdana"/>
          <w:kern w:val="2"/>
          <w:sz w:val="18"/>
          <w:szCs w:val="18"/>
        </w:rPr>
        <w:t xml:space="preserve"> opóźnienie</w:t>
      </w:r>
      <w:r w:rsidR="00ED1C8E">
        <w:rPr>
          <w:rFonts w:ascii="Verdana" w:hAnsi="Verdana" w:cs="Verdana"/>
          <w:kern w:val="2"/>
          <w:sz w:val="18"/>
          <w:szCs w:val="18"/>
        </w:rPr>
        <w:t xml:space="preserve"> nie nastąpiło z winy Wykonawcy;</w:t>
      </w:r>
    </w:p>
    <w:p w14:paraId="6BBE2102"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8D2B87">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009D3F95" w:rsidRPr="00001768">
        <w:rPr>
          <w:rFonts w:ascii="Verdana" w:hAnsi="Verdana" w:cs="Verdana"/>
          <w:kern w:val="1"/>
          <w:sz w:val="18"/>
          <w:szCs w:val="18"/>
          <w:lang w:eastAsia="zh-CN"/>
        </w:rPr>
        <w:t xml:space="preserve"> </w:t>
      </w:r>
      <w:r w:rsidR="009D3F95" w:rsidRPr="00001768">
        <w:rPr>
          <w:rFonts w:ascii="Verdana" w:hAnsi="Verdana" w:cs="Verdana"/>
          <w:sz w:val="18"/>
          <w:szCs w:val="18"/>
        </w:rPr>
        <w:t>projektową</w:t>
      </w:r>
      <w:r w:rsidRPr="00001768">
        <w:rPr>
          <w:rFonts w:ascii="Verdana" w:hAnsi="Verdana" w:cs="Verdana"/>
          <w:sz w:val="18"/>
          <w:szCs w:val="18"/>
        </w:rPr>
        <w:t xml:space="preserve"> na </w:t>
      </w:r>
      <w:r w:rsidR="00B67920">
        <w:rPr>
          <w:rFonts w:ascii="Verdana" w:hAnsi="Verdana" w:cs="Verdana"/>
          <w:sz w:val="18"/>
          <w:szCs w:val="18"/>
        </w:rPr>
        <w:t>podstawie</w:t>
      </w:r>
      <w:r w:rsidR="00B67920" w:rsidRPr="00001768">
        <w:rPr>
          <w:rFonts w:ascii="Verdana" w:hAnsi="Verdana" w:cs="Verdana"/>
          <w:sz w:val="18"/>
          <w:szCs w:val="18"/>
        </w:rPr>
        <w:t xml:space="preserve"> której</w:t>
      </w:r>
      <w:r w:rsidRPr="00001768">
        <w:rPr>
          <w:rFonts w:ascii="Verdana" w:hAnsi="Verdana" w:cs="Verdana"/>
          <w:sz w:val="18"/>
          <w:szCs w:val="18"/>
        </w:rPr>
        <w:t xml:space="preserve"> należy wykonać roboty</w:t>
      </w:r>
      <w:r w:rsidR="005C02CC">
        <w:rPr>
          <w:rFonts w:ascii="Verdana" w:hAnsi="Verdana" w:cs="Verdana"/>
          <w:sz w:val="18"/>
          <w:szCs w:val="18"/>
        </w:rPr>
        <w:t>,</w:t>
      </w:r>
      <w:r w:rsidRPr="00001768">
        <w:rPr>
          <w:rFonts w:ascii="Verdana" w:hAnsi="Verdana" w:cs="Verdana"/>
          <w:sz w:val="18"/>
          <w:szCs w:val="18"/>
        </w:rPr>
        <w:t xml:space="preserve"> stanowiącą załącznik do </w:t>
      </w:r>
      <w:r w:rsidR="004F487C">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sidR="00ED1C8E">
        <w:rPr>
          <w:rFonts w:ascii="Verdana" w:hAnsi="Verdana" w:cs="Verdana"/>
          <w:kern w:val="2"/>
          <w:sz w:val="18"/>
          <w:szCs w:val="18"/>
        </w:rPr>
        <w:t xml:space="preserve"> zmiana sposobu ich wykonywania;</w:t>
      </w:r>
    </w:p>
    <w:p w14:paraId="78054A0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8D2B87">
        <w:rPr>
          <w:rFonts w:ascii="Verdana" w:hAnsi="Verdana"/>
          <w:b/>
          <w:kern w:val="2"/>
          <w:sz w:val="18"/>
          <w:szCs w:val="18"/>
        </w:rPr>
        <w:t>rozwią</w:t>
      </w:r>
      <w:r w:rsidR="00B74765" w:rsidRPr="008D2B87">
        <w:rPr>
          <w:rFonts w:ascii="Verdana" w:hAnsi="Verdana"/>
          <w:b/>
          <w:kern w:val="2"/>
          <w:sz w:val="18"/>
          <w:szCs w:val="18"/>
        </w:rPr>
        <w:t>zania umowy konsorcjum</w:t>
      </w:r>
      <w:r w:rsidR="00B74765">
        <w:rPr>
          <w:rFonts w:ascii="Verdana" w:hAnsi="Verdana"/>
          <w:kern w:val="2"/>
          <w:sz w:val="18"/>
          <w:szCs w:val="18"/>
        </w:rPr>
        <w:t xml:space="preserve"> przez co</w:t>
      </w:r>
      <w:r w:rsidR="00B74765" w:rsidRPr="00001768">
        <w:rPr>
          <w:rFonts w:ascii="Verdana" w:hAnsi="Verdana"/>
          <w:kern w:val="2"/>
          <w:sz w:val="18"/>
          <w:szCs w:val="18"/>
        </w:rPr>
        <w:t xml:space="preserve"> najmniej</w:t>
      </w:r>
      <w:r w:rsidRPr="00001768">
        <w:rPr>
          <w:rFonts w:ascii="Verdana" w:hAnsi="Verdana"/>
          <w:kern w:val="2"/>
          <w:sz w:val="18"/>
          <w:szCs w:val="18"/>
        </w:rPr>
        <w:t xml:space="preserve"> jednego z</w:t>
      </w:r>
      <w:r w:rsidRPr="00001768">
        <w:rPr>
          <w:rFonts w:ascii="Verdana" w:hAnsi="Verdana" w:cs="Verdana"/>
          <w:kern w:val="2"/>
          <w:sz w:val="18"/>
          <w:szCs w:val="18"/>
        </w:rPr>
        <w:t> </w:t>
      </w:r>
      <w:r w:rsidRPr="00001768">
        <w:rPr>
          <w:rFonts w:ascii="Verdana" w:hAnsi="Verdana"/>
          <w:kern w:val="2"/>
          <w:sz w:val="18"/>
          <w:szCs w:val="18"/>
        </w:rPr>
        <w:t xml:space="preserve">członków </w:t>
      </w:r>
      <w:r w:rsidRPr="00001768">
        <w:rPr>
          <w:rFonts w:ascii="Verdana" w:hAnsi="Verdana"/>
          <w:kern w:val="2"/>
          <w:sz w:val="18"/>
          <w:szCs w:val="18"/>
        </w:rPr>
        <w:lastRenderedPageBreak/>
        <w:t>konsorcjum</w:t>
      </w:r>
      <w:r w:rsidR="00ED1C8E">
        <w:rPr>
          <w:rFonts w:ascii="Verdana" w:hAnsi="Verdana"/>
          <w:kern w:val="2"/>
          <w:sz w:val="18"/>
          <w:szCs w:val="18"/>
        </w:rPr>
        <w:t>;</w:t>
      </w:r>
    </w:p>
    <w:p w14:paraId="7DF4E100" w14:textId="77777777" w:rsidR="0097361C" w:rsidRPr="00001768" w:rsidRDefault="0097361C" w:rsidP="0007152F">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8D2B87">
        <w:rPr>
          <w:rFonts w:ascii="Verdana" w:hAnsi="Verdana" w:cs="Verdana"/>
          <w:b/>
          <w:kern w:val="2"/>
          <w:sz w:val="18"/>
          <w:szCs w:val="18"/>
        </w:rPr>
        <w:t xml:space="preserve">trzykrotnego dokonywania bezpośredniej zapłaty </w:t>
      </w:r>
      <w:r w:rsidR="00693E40" w:rsidRPr="008D2B87">
        <w:rPr>
          <w:rFonts w:ascii="Verdana" w:hAnsi="Verdana" w:cs="Verdana"/>
          <w:b/>
          <w:kern w:val="2"/>
          <w:sz w:val="18"/>
          <w:szCs w:val="18"/>
        </w:rPr>
        <w:t>P</w:t>
      </w:r>
      <w:r w:rsidRPr="008D2B87">
        <w:rPr>
          <w:rFonts w:ascii="Verdana" w:hAnsi="Verdana" w:cs="Verdana"/>
          <w:b/>
          <w:kern w:val="2"/>
          <w:sz w:val="18"/>
          <w:szCs w:val="18"/>
        </w:rPr>
        <w:t>odwykonawcy</w:t>
      </w:r>
      <w:r w:rsidRPr="00001768">
        <w:rPr>
          <w:rFonts w:ascii="Verdana" w:hAnsi="Verdana" w:cs="Verdana"/>
          <w:kern w:val="2"/>
          <w:sz w:val="18"/>
          <w:szCs w:val="18"/>
        </w:rPr>
        <w:t xml:space="preserve"> lub dalszemu </w:t>
      </w:r>
      <w:r w:rsidR="00693E40" w:rsidRPr="00001768">
        <w:rPr>
          <w:rFonts w:ascii="Verdana" w:hAnsi="Verdana" w:cs="Verdana"/>
          <w:kern w:val="2"/>
          <w:sz w:val="18"/>
          <w:szCs w:val="18"/>
        </w:rPr>
        <w:t>P</w:t>
      </w:r>
      <w:r w:rsidRPr="00001768">
        <w:rPr>
          <w:rFonts w:ascii="Verdana" w:hAnsi="Verdana" w:cs="Verdana"/>
          <w:kern w:val="2"/>
          <w:sz w:val="18"/>
          <w:szCs w:val="18"/>
        </w:rPr>
        <w:t>odwykonawcy, o których mowa w §6 ust. 2</w:t>
      </w:r>
      <w:r w:rsidR="00E965F0">
        <w:rPr>
          <w:rFonts w:ascii="Verdana" w:hAnsi="Verdana" w:cs="Verdana"/>
          <w:kern w:val="2"/>
          <w:sz w:val="18"/>
          <w:szCs w:val="18"/>
        </w:rPr>
        <w:t>6</w:t>
      </w:r>
      <w:r w:rsidRPr="00001768">
        <w:rPr>
          <w:rFonts w:ascii="Verdana" w:hAnsi="Verdana" w:cs="Verdana"/>
          <w:kern w:val="2"/>
          <w:sz w:val="18"/>
          <w:szCs w:val="18"/>
        </w:rPr>
        <w:t>, lub dokonania bezpośrednich zapłat na sum</w:t>
      </w:r>
      <w:r w:rsidR="00ED1C8E">
        <w:rPr>
          <w:rFonts w:ascii="Verdana" w:hAnsi="Verdana" w:cs="Verdana"/>
          <w:kern w:val="2"/>
          <w:sz w:val="18"/>
          <w:szCs w:val="18"/>
        </w:rPr>
        <w:t xml:space="preserve">ę większą niż </w:t>
      </w:r>
      <w:r w:rsidR="00ED1C8E" w:rsidRPr="008D2B87">
        <w:rPr>
          <w:rFonts w:ascii="Verdana" w:hAnsi="Verdana" w:cs="Verdana"/>
          <w:b/>
          <w:kern w:val="2"/>
          <w:sz w:val="18"/>
          <w:szCs w:val="18"/>
        </w:rPr>
        <w:t>5%</w:t>
      </w:r>
      <w:r w:rsidR="00ED1C8E">
        <w:rPr>
          <w:rFonts w:ascii="Verdana" w:hAnsi="Verdana" w:cs="Verdana"/>
          <w:kern w:val="2"/>
          <w:sz w:val="18"/>
          <w:szCs w:val="18"/>
        </w:rPr>
        <w:t xml:space="preserve"> wartości Umowy;</w:t>
      </w:r>
    </w:p>
    <w:p w14:paraId="3668B8B5" w14:textId="77777777" w:rsidR="0041275B" w:rsidRPr="00985603" w:rsidRDefault="0041275B" w:rsidP="0007152F">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sidR="00ED1C8E">
        <w:rPr>
          <w:rFonts w:ascii="Verdana" w:hAnsi="Verdana" w:cs="Verdana"/>
          <w:kern w:val="2"/>
          <w:sz w:val="18"/>
          <w:szCs w:val="18"/>
        </w:rPr>
        <w:t>przypadku</w:t>
      </w:r>
      <w:r w:rsidR="00ED1C8E" w:rsidRPr="00985603">
        <w:rPr>
          <w:rFonts w:ascii="Verdana" w:hAnsi="Verdana" w:cs="Verdana"/>
          <w:kern w:val="2"/>
          <w:sz w:val="18"/>
          <w:szCs w:val="18"/>
        </w:rPr>
        <w:t xml:space="preserve"> o którym</w:t>
      </w:r>
      <w:r w:rsidRPr="00985603">
        <w:rPr>
          <w:rFonts w:ascii="Verdana" w:hAnsi="Verdana" w:cs="Verdana"/>
          <w:kern w:val="2"/>
          <w:sz w:val="18"/>
          <w:szCs w:val="18"/>
        </w:rPr>
        <w:t xml:space="preserve"> mowa w §6 ust. 2</w:t>
      </w:r>
      <w:r w:rsidR="005C02CC">
        <w:rPr>
          <w:rFonts w:ascii="Verdana" w:hAnsi="Verdana" w:cs="Verdana"/>
          <w:kern w:val="2"/>
          <w:sz w:val="18"/>
          <w:szCs w:val="18"/>
        </w:rPr>
        <w:t>9</w:t>
      </w:r>
      <w:r w:rsidRPr="00985603">
        <w:rPr>
          <w:rFonts w:ascii="Verdana" w:hAnsi="Verdana" w:cs="Verdana"/>
          <w:kern w:val="2"/>
          <w:sz w:val="18"/>
          <w:szCs w:val="18"/>
        </w:rPr>
        <w:t xml:space="preserve"> </w:t>
      </w:r>
      <w:r w:rsidR="00693E40" w:rsidRPr="00985603">
        <w:rPr>
          <w:rFonts w:ascii="Verdana" w:hAnsi="Verdana" w:cs="Verdana"/>
          <w:kern w:val="2"/>
          <w:sz w:val="18"/>
          <w:szCs w:val="18"/>
        </w:rPr>
        <w:t>U</w:t>
      </w:r>
      <w:r w:rsidRPr="00985603">
        <w:rPr>
          <w:rFonts w:ascii="Verdana" w:hAnsi="Verdana" w:cs="Verdana"/>
          <w:kern w:val="2"/>
          <w:sz w:val="18"/>
          <w:szCs w:val="18"/>
        </w:rPr>
        <w:t>mowy, w razie nieprzedstawienia dokument</w:t>
      </w:r>
      <w:r w:rsidR="00ED1C8E">
        <w:rPr>
          <w:rFonts w:ascii="Verdana" w:hAnsi="Verdana" w:cs="Verdana"/>
          <w:kern w:val="2"/>
          <w:sz w:val="18"/>
          <w:szCs w:val="18"/>
        </w:rPr>
        <w:t>ów w </w:t>
      </w:r>
      <w:r w:rsidR="00582A18">
        <w:rPr>
          <w:rFonts w:ascii="Verdana" w:hAnsi="Verdana" w:cs="Verdana"/>
          <w:kern w:val="2"/>
          <w:sz w:val="18"/>
          <w:szCs w:val="18"/>
        </w:rPr>
        <w:t xml:space="preserve">terminie </w:t>
      </w:r>
      <w:r w:rsidR="0069798B">
        <w:rPr>
          <w:rFonts w:ascii="Verdana" w:hAnsi="Verdana" w:cs="Verdana"/>
          <w:kern w:val="2"/>
          <w:sz w:val="18"/>
          <w:szCs w:val="18"/>
        </w:rPr>
        <w:t>5</w:t>
      </w:r>
      <w:r w:rsidR="00582A18">
        <w:rPr>
          <w:rFonts w:ascii="Verdana" w:hAnsi="Verdana" w:cs="Verdana"/>
          <w:kern w:val="2"/>
          <w:sz w:val="18"/>
          <w:szCs w:val="18"/>
        </w:rPr>
        <w:t xml:space="preserve"> dni od wezwania.</w:t>
      </w:r>
    </w:p>
    <w:p w14:paraId="6A82CD65"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sidR="008C44E5">
        <w:rPr>
          <w:rFonts w:ascii="Verdana" w:hAnsi="Verdana" w:cs="Verdana"/>
          <w:kern w:val="2"/>
          <w:sz w:val="18"/>
          <w:szCs w:val="18"/>
        </w:rPr>
        <w:t>U</w:t>
      </w:r>
      <w:r w:rsidRPr="00001768">
        <w:rPr>
          <w:rFonts w:ascii="Verdana" w:hAnsi="Verdana" w:cs="Verdana"/>
          <w:kern w:val="2"/>
          <w:sz w:val="18"/>
          <w:szCs w:val="18"/>
        </w:rPr>
        <w:t>mowy powinno nastąpić w formie pise</w:t>
      </w:r>
      <w:r w:rsidR="003E7428" w:rsidRPr="00001768">
        <w:rPr>
          <w:rFonts w:ascii="Verdana" w:hAnsi="Verdana" w:cs="Verdana"/>
          <w:kern w:val="2"/>
          <w:sz w:val="18"/>
          <w:szCs w:val="18"/>
        </w:rPr>
        <w:t>mnej, pod rygorem nieważności i </w:t>
      </w:r>
      <w:r w:rsidRPr="00001768">
        <w:rPr>
          <w:rFonts w:ascii="Verdana" w:hAnsi="Verdana" w:cs="Verdana"/>
          <w:kern w:val="2"/>
          <w:sz w:val="18"/>
          <w:szCs w:val="18"/>
        </w:rPr>
        <w:t>powinno zawierać uzasadnienie.</w:t>
      </w:r>
    </w:p>
    <w:p w14:paraId="370E8D22" w14:textId="7EF8B77B" w:rsidR="0097361C" w:rsidRPr="001E25BE"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w:t>
      </w:r>
      <w:r w:rsidR="0041275B" w:rsidRPr="001E25BE">
        <w:rPr>
          <w:rFonts w:ascii="Verdana" w:hAnsi="Verdana" w:cs="Verdana"/>
          <w:kern w:val="2"/>
          <w:sz w:val="18"/>
          <w:szCs w:val="18"/>
        </w:rPr>
        <w:t>ach określonych w ust.</w:t>
      </w:r>
      <w:r w:rsidR="00693E40" w:rsidRPr="001E25BE">
        <w:rPr>
          <w:rFonts w:ascii="Verdana" w:hAnsi="Verdana" w:cs="Verdana"/>
          <w:kern w:val="2"/>
          <w:sz w:val="18"/>
          <w:szCs w:val="18"/>
        </w:rPr>
        <w:t xml:space="preserve"> </w:t>
      </w:r>
      <w:r w:rsidR="0041275B" w:rsidRPr="001E25BE">
        <w:rPr>
          <w:rFonts w:ascii="Verdana" w:hAnsi="Verdana" w:cs="Verdana"/>
          <w:kern w:val="2"/>
          <w:sz w:val="18"/>
          <w:szCs w:val="18"/>
        </w:rPr>
        <w:t xml:space="preserve">1 lit. </w:t>
      </w:r>
      <w:r w:rsidR="00DE7B32" w:rsidRPr="001E25BE">
        <w:rPr>
          <w:rFonts w:ascii="Verdana" w:hAnsi="Verdana" w:cs="Verdana"/>
          <w:kern w:val="2"/>
          <w:sz w:val="18"/>
          <w:szCs w:val="18"/>
        </w:rPr>
        <w:t>b</w:t>
      </w:r>
      <w:r w:rsidR="00693E40" w:rsidRPr="001E25BE">
        <w:rPr>
          <w:rFonts w:ascii="Verdana" w:hAnsi="Verdana" w:cs="Verdana"/>
          <w:kern w:val="2"/>
          <w:sz w:val="18"/>
          <w:szCs w:val="18"/>
        </w:rPr>
        <w:t>)</w:t>
      </w:r>
      <w:r w:rsidR="0041275B" w:rsidRPr="001E25BE">
        <w:rPr>
          <w:rFonts w:ascii="Verdana" w:hAnsi="Verdana" w:cs="Verdana"/>
          <w:kern w:val="2"/>
          <w:sz w:val="18"/>
          <w:szCs w:val="18"/>
        </w:rPr>
        <w:t>÷</w:t>
      </w:r>
      <w:r w:rsidR="0054563A">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00693E40" w:rsidRPr="001E25BE">
        <w:rPr>
          <w:rFonts w:ascii="Verdana" w:hAnsi="Verdana" w:cs="Verdana"/>
          <w:kern w:val="2"/>
          <w:sz w:val="18"/>
          <w:szCs w:val="18"/>
        </w:rPr>
        <w:t>powinno nastąpić w </w:t>
      </w:r>
      <w:r w:rsidRPr="001E25BE">
        <w:rPr>
          <w:rFonts w:ascii="Verdana" w:hAnsi="Verdana" w:cs="Verdana"/>
          <w:kern w:val="2"/>
          <w:sz w:val="18"/>
          <w:szCs w:val="18"/>
        </w:rPr>
        <w:t>ciągu 21 dni od zaistnienia określonego zdarzenia lub uzyskania p</w:t>
      </w:r>
      <w:r w:rsidR="00B67920" w:rsidRPr="001E25BE">
        <w:rPr>
          <w:rFonts w:ascii="Verdana" w:hAnsi="Verdana" w:cs="Verdana"/>
          <w:kern w:val="2"/>
          <w:sz w:val="18"/>
          <w:szCs w:val="18"/>
        </w:rPr>
        <w:t>rzez Zamawiającego informacji o </w:t>
      </w:r>
      <w:r w:rsidRPr="001E25BE">
        <w:rPr>
          <w:rFonts w:ascii="Verdana" w:hAnsi="Verdana" w:cs="Verdana"/>
          <w:kern w:val="2"/>
          <w:sz w:val="18"/>
          <w:szCs w:val="18"/>
        </w:rPr>
        <w:t>wystąpieniu przesłanki uzasadniającej odstąpienie od Umowy.</w:t>
      </w:r>
    </w:p>
    <w:p w14:paraId="44492B57" w14:textId="77777777" w:rsidR="0097361C" w:rsidRPr="00001768" w:rsidRDefault="0097361C" w:rsidP="0007152F">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w:t>
      </w:r>
      <w:r w:rsidR="009E1940" w:rsidRPr="001E25BE">
        <w:rPr>
          <w:rFonts w:ascii="Verdana" w:hAnsi="Verdana" w:cs="Verdana"/>
          <w:kern w:val="2"/>
          <w:sz w:val="18"/>
          <w:szCs w:val="18"/>
        </w:rPr>
        <w:t xml:space="preserve">. 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b</w:t>
      </w:r>
      <w:r w:rsidR="009E1940" w:rsidRPr="001E25BE">
        <w:rPr>
          <w:rFonts w:ascii="Verdana" w:hAnsi="Verdana" w:cs="Verdana"/>
          <w:kern w:val="2"/>
          <w:sz w:val="18"/>
          <w:szCs w:val="18"/>
        </w:rPr>
        <w:t xml:space="preserve">), </w:t>
      </w:r>
      <w:r w:rsidR="003E7428" w:rsidRPr="001E25BE">
        <w:rPr>
          <w:rFonts w:ascii="Verdana" w:hAnsi="Verdana" w:cs="Verdana"/>
          <w:kern w:val="2"/>
          <w:sz w:val="18"/>
          <w:szCs w:val="18"/>
        </w:rPr>
        <w:t>c</w:t>
      </w:r>
      <w:r w:rsidR="00ED150B">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46108837" w14:textId="77777777" w:rsidR="0097361C" w:rsidRPr="00001768" w:rsidRDefault="0097361C" w:rsidP="00001768">
      <w:pPr>
        <w:spacing w:after="0" w:line="240" w:lineRule="auto"/>
        <w:mirrorIndents/>
        <w:jc w:val="both"/>
        <w:rPr>
          <w:rFonts w:ascii="Verdana" w:hAnsi="Verdana" w:cs="Verdana"/>
          <w:kern w:val="2"/>
          <w:sz w:val="18"/>
          <w:szCs w:val="18"/>
        </w:rPr>
      </w:pPr>
    </w:p>
    <w:p w14:paraId="03467722" w14:textId="77777777" w:rsidR="0097361C" w:rsidRPr="00001768" w:rsidRDefault="0097361C" w:rsidP="00723C31">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6</w:t>
      </w:r>
    </w:p>
    <w:p w14:paraId="4154FBF7" w14:textId="77777777" w:rsidR="0097361C" w:rsidRPr="00001768" w:rsidRDefault="0097361C" w:rsidP="00001768">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sidR="008C44E5">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7452F770" w14:textId="74379311"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D551EA">
        <w:rPr>
          <w:rFonts w:ascii="Verdana" w:hAnsi="Verdana" w:cs="Verdana"/>
          <w:kern w:val="2"/>
          <w:sz w:val="18"/>
          <w:szCs w:val="18"/>
        </w:rPr>
        <w:t xml:space="preserve">W terminie </w:t>
      </w:r>
      <w:r w:rsidR="00EC70B6">
        <w:rPr>
          <w:rFonts w:ascii="Verdana" w:hAnsi="Verdana" w:cs="Verdana"/>
          <w:kern w:val="2"/>
          <w:sz w:val="18"/>
          <w:szCs w:val="18"/>
        </w:rPr>
        <w:t>21</w:t>
      </w:r>
      <w:r w:rsidR="00D551EA" w:rsidRPr="00D551EA">
        <w:rPr>
          <w:rFonts w:ascii="Verdana" w:hAnsi="Verdana" w:cs="Verdana"/>
          <w:kern w:val="2"/>
          <w:sz w:val="18"/>
          <w:szCs w:val="18"/>
        </w:rPr>
        <w:t xml:space="preserve"> </w:t>
      </w:r>
      <w:r w:rsidRPr="00D551EA">
        <w:rPr>
          <w:rFonts w:ascii="Verdana" w:hAnsi="Verdana" w:cs="Verdana"/>
          <w:kern w:val="2"/>
          <w:sz w:val="18"/>
          <w:szCs w:val="18"/>
        </w:rPr>
        <w:t>dni od daty odstąpienia od Umowy, Wykonawca przy udziale Zamawiającego</w:t>
      </w:r>
      <w:r w:rsidRPr="00001768">
        <w:rPr>
          <w:rFonts w:ascii="Verdana" w:hAnsi="Verdana" w:cs="Verdana"/>
          <w:kern w:val="2"/>
          <w:sz w:val="18"/>
          <w:szCs w:val="18"/>
        </w:rPr>
        <w:t xml:space="preserve"> sporządzi szczegółowy protokół inwentaryzacji robót w toku, według stanu na dzień odstąpienia.</w:t>
      </w:r>
    </w:p>
    <w:p w14:paraId="2DEB8A2F" w14:textId="77B84D93" w:rsidR="0097361C" w:rsidRPr="001E25BE"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w:t>
      </w:r>
      <w:r w:rsidR="003979BA" w:rsidRPr="00001768">
        <w:rPr>
          <w:rFonts w:ascii="Verdana" w:hAnsi="Verdana" w:cs="Verdana"/>
          <w:kern w:val="2"/>
          <w:sz w:val="18"/>
          <w:szCs w:val="18"/>
        </w:rPr>
        <w:t>5</w:t>
      </w:r>
      <w:r w:rsidR="00ED6027" w:rsidRPr="00001768">
        <w:rPr>
          <w:rFonts w:ascii="Verdana" w:hAnsi="Verdana" w:cs="Verdana"/>
          <w:kern w:val="2"/>
          <w:sz w:val="18"/>
          <w:szCs w:val="18"/>
        </w:rPr>
        <w:t xml:space="preserve"> </w:t>
      </w:r>
      <w:r w:rsidR="0041275B" w:rsidRPr="00001768">
        <w:rPr>
          <w:rFonts w:ascii="Verdana" w:hAnsi="Verdana" w:cs="Verdana"/>
          <w:kern w:val="2"/>
          <w:sz w:val="18"/>
          <w:szCs w:val="18"/>
        </w:rPr>
        <w:t xml:space="preserve">ust. </w:t>
      </w:r>
      <w:r w:rsidR="0041275B" w:rsidRPr="001E25BE">
        <w:rPr>
          <w:rFonts w:ascii="Verdana" w:hAnsi="Verdana" w:cs="Verdana"/>
          <w:kern w:val="2"/>
          <w:sz w:val="18"/>
          <w:szCs w:val="18"/>
        </w:rPr>
        <w:t xml:space="preserve">1 </w:t>
      </w:r>
      <w:r w:rsidR="00693E40" w:rsidRPr="001E25BE">
        <w:rPr>
          <w:rFonts w:ascii="Verdana" w:hAnsi="Verdana" w:cs="Verdana"/>
          <w:kern w:val="2"/>
          <w:sz w:val="18"/>
          <w:szCs w:val="18"/>
        </w:rPr>
        <w:t>lit</w:t>
      </w:r>
      <w:r w:rsidR="009E1940" w:rsidRPr="001E25BE">
        <w:rPr>
          <w:rFonts w:ascii="Verdana" w:hAnsi="Verdana" w:cs="Verdana"/>
          <w:kern w:val="2"/>
          <w:sz w:val="18"/>
          <w:szCs w:val="18"/>
        </w:rPr>
        <w:t xml:space="preserve">. </w:t>
      </w:r>
      <w:r w:rsidR="00DE7B32" w:rsidRPr="001E25BE">
        <w:rPr>
          <w:rFonts w:ascii="Verdana" w:hAnsi="Verdana" w:cs="Verdana"/>
          <w:kern w:val="2"/>
          <w:sz w:val="18"/>
          <w:szCs w:val="18"/>
        </w:rPr>
        <w:t>b</w:t>
      </w:r>
      <w:r w:rsidR="0041275B" w:rsidRPr="001E25BE">
        <w:rPr>
          <w:rFonts w:ascii="Verdana" w:hAnsi="Verdana" w:cs="Verdana"/>
          <w:kern w:val="2"/>
          <w:sz w:val="18"/>
          <w:szCs w:val="18"/>
        </w:rPr>
        <w:t>)÷</w:t>
      </w:r>
      <w:r w:rsidR="0054563A">
        <w:rPr>
          <w:rFonts w:ascii="Verdana" w:hAnsi="Verdana" w:cs="Verdana"/>
          <w:kern w:val="2"/>
          <w:sz w:val="18"/>
          <w:szCs w:val="18"/>
        </w:rPr>
        <w:t>j</w:t>
      </w:r>
      <w:r w:rsidRPr="001E25BE">
        <w:rPr>
          <w:rFonts w:ascii="Verdana" w:hAnsi="Verdana" w:cs="Verdana"/>
          <w:kern w:val="2"/>
          <w:sz w:val="18"/>
          <w:szCs w:val="18"/>
        </w:rPr>
        <w:t>) koszty te ponosi Wykonawca.</w:t>
      </w:r>
    </w:p>
    <w:p w14:paraId="402108B6" w14:textId="77777777" w:rsidR="0097361C" w:rsidRPr="00001768"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sporządzi wykaz tych materiałów, urządzeń, które nie mogą być wykorzystane przez Wykonawcę do realizacji innych robót </w:t>
      </w:r>
      <w:r w:rsidR="00723C31" w:rsidRPr="00001768">
        <w:rPr>
          <w:rFonts w:ascii="Verdana" w:hAnsi="Verdana" w:cs="Verdana"/>
          <w:kern w:val="2"/>
          <w:sz w:val="18"/>
          <w:szCs w:val="18"/>
        </w:rPr>
        <w:t>nieobjętych</w:t>
      </w:r>
      <w:r w:rsidRPr="00001768">
        <w:rPr>
          <w:rFonts w:ascii="Verdana" w:hAnsi="Verdana" w:cs="Verdana"/>
          <w:kern w:val="2"/>
          <w:sz w:val="18"/>
          <w:szCs w:val="18"/>
        </w:rPr>
        <w:t xml:space="preserve"> niniejszą Umową, jeżeli odstąpienie od Umowy nastąpiło z przyczyn niezależnych od niego.</w:t>
      </w:r>
    </w:p>
    <w:p w14:paraId="4E580D93" w14:textId="77777777" w:rsidR="0097361C" w:rsidRPr="00D551EA" w:rsidRDefault="0097361C" w:rsidP="0007152F">
      <w:pPr>
        <w:numPr>
          <w:ilvl w:val="0"/>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zgłosi Zamawiającemu możliwość dokonania </w:t>
      </w:r>
      <w:r w:rsidRPr="00D551EA">
        <w:rPr>
          <w:rFonts w:ascii="Verdana" w:hAnsi="Verdana" w:cs="Verdana"/>
          <w:kern w:val="2"/>
          <w:sz w:val="18"/>
          <w:szCs w:val="18"/>
        </w:rPr>
        <w:t>odbioru robót przerwanych oraz robót zabezpieczających, a Zamawiający dokona ich odbioru w ciągu 7 dni roboczych.</w:t>
      </w:r>
    </w:p>
    <w:p w14:paraId="230DA9FA" w14:textId="09FD20E9" w:rsidR="0097361C" w:rsidRPr="00D551EA" w:rsidRDefault="0097361C" w:rsidP="0007152F">
      <w:pPr>
        <w:numPr>
          <w:ilvl w:val="0"/>
          <w:numId w:val="16"/>
        </w:numPr>
        <w:suppressAutoHyphens/>
        <w:spacing w:after="0" w:line="240" w:lineRule="auto"/>
        <w:jc w:val="both"/>
        <w:rPr>
          <w:rFonts w:ascii="Verdana" w:hAnsi="Verdana" w:cs="Verdana"/>
          <w:kern w:val="2"/>
          <w:sz w:val="18"/>
          <w:szCs w:val="18"/>
        </w:rPr>
      </w:pPr>
      <w:r w:rsidRPr="00D551EA">
        <w:rPr>
          <w:rFonts w:ascii="Verdana" w:hAnsi="Verdana" w:cs="Verdana"/>
          <w:kern w:val="2"/>
          <w:sz w:val="18"/>
          <w:szCs w:val="18"/>
        </w:rPr>
        <w:t xml:space="preserve">Wykonawca niezwłocznie, a najpóźniej w terminie </w:t>
      </w:r>
      <w:r w:rsidR="00EC70B6">
        <w:rPr>
          <w:rFonts w:ascii="Verdana" w:hAnsi="Verdana" w:cs="Verdana"/>
          <w:kern w:val="2"/>
          <w:sz w:val="18"/>
          <w:szCs w:val="18"/>
        </w:rPr>
        <w:t>21</w:t>
      </w:r>
      <w:r w:rsidR="00D551EA" w:rsidRPr="00D551EA">
        <w:rPr>
          <w:rFonts w:ascii="Verdana" w:hAnsi="Verdana" w:cs="Verdana"/>
          <w:kern w:val="2"/>
          <w:sz w:val="18"/>
          <w:szCs w:val="18"/>
        </w:rPr>
        <w:t xml:space="preserve"> </w:t>
      </w:r>
      <w:r w:rsidRPr="00D551EA">
        <w:rPr>
          <w:rFonts w:ascii="Verdana" w:hAnsi="Verdana" w:cs="Verdana"/>
          <w:kern w:val="2"/>
          <w:sz w:val="18"/>
          <w:szCs w:val="18"/>
        </w:rPr>
        <w:t xml:space="preserve">dni od daty odstąpienia od </w:t>
      </w:r>
      <w:r w:rsidR="00693E40" w:rsidRPr="00D551EA">
        <w:rPr>
          <w:rFonts w:ascii="Verdana" w:hAnsi="Verdana" w:cs="Verdana"/>
          <w:kern w:val="2"/>
          <w:sz w:val="18"/>
          <w:szCs w:val="18"/>
        </w:rPr>
        <w:t>U</w:t>
      </w:r>
      <w:r w:rsidR="00582A18" w:rsidRPr="00D551EA">
        <w:rPr>
          <w:rFonts w:ascii="Verdana" w:hAnsi="Verdana" w:cs="Verdana"/>
          <w:kern w:val="2"/>
          <w:sz w:val="18"/>
          <w:szCs w:val="18"/>
        </w:rPr>
        <w:t>mowy, usunie z </w:t>
      </w:r>
      <w:r w:rsidRPr="00D551EA">
        <w:rPr>
          <w:rFonts w:ascii="Verdana" w:hAnsi="Verdana" w:cs="Verdana"/>
          <w:kern w:val="2"/>
          <w:sz w:val="18"/>
          <w:szCs w:val="18"/>
        </w:rPr>
        <w:t xml:space="preserve">terenu budowy urządzenia zaplecza technicznego przez niego dostarczone lub wzniesione. </w:t>
      </w:r>
    </w:p>
    <w:p w14:paraId="5E3EB309" w14:textId="77777777" w:rsidR="0097361C" w:rsidRPr="00D551EA" w:rsidRDefault="0097361C" w:rsidP="0007152F">
      <w:pPr>
        <w:numPr>
          <w:ilvl w:val="0"/>
          <w:numId w:val="16"/>
        </w:numPr>
        <w:suppressAutoHyphens/>
        <w:spacing w:after="0" w:line="240" w:lineRule="auto"/>
        <w:jc w:val="both"/>
        <w:rPr>
          <w:rFonts w:ascii="Verdana" w:hAnsi="Verdana" w:cs="Verdana"/>
          <w:kern w:val="2"/>
          <w:sz w:val="18"/>
          <w:szCs w:val="18"/>
        </w:rPr>
      </w:pPr>
      <w:r w:rsidRPr="00D551EA">
        <w:rPr>
          <w:rFonts w:ascii="Verdana" w:hAnsi="Verdana" w:cs="Verdana"/>
          <w:kern w:val="2"/>
          <w:sz w:val="18"/>
          <w:szCs w:val="18"/>
        </w:rPr>
        <w:t>Zamawiający w razie odstąpienia od Umowy z przyczyn, za które Wykonawca nie ponosi odpowiedzialności, zobowiązany jest do:</w:t>
      </w:r>
    </w:p>
    <w:p w14:paraId="26674A98" w14:textId="77777777" w:rsidR="0097361C" w:rsidRPr="00D551EA" w:rsidRDefault="0097361C" w:rsidP="0007152F">
      <w:pPr>
        <w:numPr>
          <w:ilvl w:val="1"/>
          <w:numId w:val="16"/>
        </w:numPr>
        <w:suppressAutoHyphens/>
        <w:spacing w:after="0" w:line="240" w:lineRule="auto"/>
        <w:jc w:val="both"/>
        <w:rPr>
          <w:rFonts w:ascii="Verdana" w:hAnsi="Verdana" w:cs="Verdana"/>
          <w:kern w:val="2"/>
          <w:sz w:val="18"/>
          <w:szCs w:val="18"/>
        </w:rPr>
      </w:pPr>
      <w:r w:rsidRPr="00D551EA">
        <w:rPr>
          <w:rFonts w:ascii="Verdana" w:hAnsi="Verdana" w:cs="Verdana"/>
          <w:kern w:val="2"/>
          <w:sz w:val="18"/>
          <w:szCs w:val="18"/>
        </w:rPr>
        <w:t>dokonania odbioru robót przerwanych oraz do zapłaty wynagrodzenia za roboty, które zostały wykonane do dnia odstąpienia</w:t>
      </w:r>
      <w:r w:rsidR="00582A18" w:rsidRPr="00D551EA">
        <w:rPr>
          <w:rFonts w:ascii="Verdana" w:hAnsi="Verdana" w:cs="Verdana"/>
          <w:kern w:val="2"/>
          <w:sz w:val="18"/>
          <w:szCs w:val="18"/>
        </w:rPr>
        <w:t>;</w:t>
      </w:r>
    </w:p>
    <w:p w14:paraId="63A57964"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D551EA">
        <w:rPr>
          <w:rFonts w:ascii="Verdana" w:hAnsi="Verdana" w:cs="Verdana"/>
          <w:kern w:val="2"/>
          <w:sz w:val="18"/>
          <w:szCs w:val="18"/>
        </w:rPr>
        <w:t>odkupienia materiałów i urządzeń określonych w ust. 3 niniejszego</w:t>
      </w:r>
      <w:r w:rsidRPr="00001768">
        <w:rPr>
          <w:rFonts w:ascii="Verdana" w:hAnsi="Verdana" w:cs="Verdana"/>
          <w:kern w:val="2"/>
          <w:sz w:val="18"/>
          <w:szCs w:val="18"/>
        </w:rPr>
        <w:t xml:space="preserve"> paragrafu Umowy, których nie da się zagospodarować na innych placach budowy</w:t>
      </w:r>
      <w:r w:rsidR="00582A18">
        <w:rPr>
          <w:rFonts w:ascii="Verdana" w:hAnsi="Verdana" w:cs="Verdana"/>
          <w:kern w:val="2"/>
          <w:sz w:val="18"/>
          <w:szCs w:val="18"/>
        </w:rPr>
        <w:t>;</w:t>
      </w:r>
    </w:p>
    <w:p w14:paraId="5E2ED8CD" w14:textId="77777777" w:rsidR="0097361C" w:rsidRPr="00001768"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sidR="00582A18">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sidR="00582A18">
        <w:rPr>
          <w:rFonts w:ascii="Verdana" w:hAnsi="Verdana" w:cs="Verdana"/>
          <w:kern w:val="2"/>
          <w:sz w:val="18"/>
          <w:szCs w:val="18"/>
        </w:rPr>
        <w:t>;</w:t>
      </w:r>
    </w:p>
    <w:p w14:paraId="46402AC1" w14:textId="77777777" w:rsidR="0097361C" w:rsidRDefault="0097361C" w:rsidP="0007152F">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26B518BD" w14:textId="77777777" w:rsidR="00723C31" w:rsidRDefault="00723C31" w:rsidP="00723C31">
      <w:pPr>
        <w:suppressAutoHyphens/>
        <w:spacing w:after="0" w:line="240" w:lineRule="auto"/>
        <w:mirrorIndents/>
        <w:jc w:val="both"/>
        <w:rPr>
          <w:rFonts w:ascii="Verdana" w:hAnsi="Verdana" w:cs="Verdana"/>
          <w:kern w:val="2"/>
          <w:sz w:val="18"/>
          <w:szCs w:val="18"/>
        </w:rPr>
      </w:pPr>
    </w:p>
    <w:p w14:paraId="0C82D059"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117F96F7"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sidR="003F2880" w:rsidRPr="00001768">
        <w:rPr>
          <w:rFonts w:ascii="Verdana" w:hAnsi="Verdana"/>
          <w:kern w:val="2"/>
          <w:sz w:val="18"/>
          <w:szCs w:val="18"/>
        </w:rPr>
        <w:t>7</w:t>
      </w:r>
    </w:p>
    <w:p w14:paraId="66CF30C9" w14:textId="66680C90" w:rsidR="0097361C" w:rsidRPr="001F1C58" w:rsidRDefault="0097361C" w:rsidP="001F1C58">
      <w:pPr>
        <w:numPr>
          <w:ilvl w:val="0"/>
          <w:numId w:val="41"/>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Wszelkie zmiany Umowy wymagają zgody obu Stron i zachowania formy pisemnej pod rygorem nieważności.</w:t>
      </w:r>
    </w:p>
    <w:p w14:paraId="358F6B8F" w14:textId="28704889" w:rsidR="0097361C" w:rsidRPr="001F1C58" w:rsidRDefault="001F1C58" w:rsidP="001F1C58">
      <w:pPr>
        <w:numPr>
          <w:ilvl w:val="0"/>
          <w:numId w:val="41"/>
        </w:numPr>
        <w:suppressAutoHyphens/>
        <w:spacing w:after="0" w:line="240" w:lineRule="auto"/>
        <w:jc w:val="both"/>
        <w:rPr>
          <w:rFonts w:ascii="Verdana" w:hAnsi="Verdana" w:cs="Verdana"/>
          <w:kern w:val="2"/>
          <w:sz w:val="18"/>
          <w:szCs w:val="18"/>
        </w:rPr>
      </w:pPr>
      <w:r>
        <w:rPr>
          <w:rFonts w:ascii="Verdana" w:hAnsi="Verdana" w:cs="Verdana"/>
          <w:kern w:val="2"/>
          <w:sz w:val="18"/>
          <w:szCs w:val="18"/>
        </w:rPr>
        <w:t xml:space="preserve">2. </w:t>
      </w:r>
      <w:r w:rsidR="005E74AD"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005E74AD" w:rsidRPr="005E74AD">
        <w:rPr>
          <w:rFonts w:ascii="Verdana" w:hAnsi="Verdana" w:cs="Verdana"/>
          <w:kern w:val="2"/>
          <w:sz w:val="18"/>
          <w:szCs w:val="18"/>
        </w:rPr>
        <w:t xml:space="preserve"> ustawy Prawo zamówień publicznych.</w:t>
      </w:r>
      <w:r w:rsidR="0097361C" w:rsidRPr="001F1C58">
        <w:rPr>
          <w:rFonts w:ascii="Verdana" w:hAnsi="Verdana" w:cs="Verdana"/>
          <w:kern w:val="2"/>
          <w:sz w:val="18"/>
          <w:szCs w:val="18"/>
        </w:rPr>
        <w:t xml:space="preserve">  </w:t>
      </w:r>
    </w:p>
    <w:p w14:paraId="5A1E0CF0" w14:textId="6AC00856" w:rsidR="0097361C" w:rsidRPr="00001768" w:rsidRDefault="0097361C" w:rsidP="001F1C58">
      <w:pPr>
        <w:numPr>
          <w:ilvl w:val="0"/>
          <w:numId w:val="41"/>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14:paraId="4DE331A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1FF56F33"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25B7B798" w14:textId="76007262" w:rsidR="0069798B" w:rsidRPr="00926045"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69798B">
        <w:rPr>
          <w:rFonts w:ascii="Verdana" w:hAnsi="Verdana" w:cs="Verdana"/>
          <w:bCs/>
          <w:kern w:val="2"/>
          <w:sz w:val="18"/>
          <w:szCs w:val="18"/>
        </w:rPr>
        <w:lastRenderedPageBreak/>
        <w:t xml:space="preserve">ograniczenia zakresu prac objętych niniejszą Umową w razie stwierdzenia braku konieczności wykonywania części zamówienia, ujętych w dokumentacji i </w:t>
      </w:r>
      <w:r w:rsidR="004F487C">
        <w:rPr>
          <w:rFonts w:ascii="Verdana" w:hAnsi="Verdana" w:cs="Verdana"/>
          <w:bCs/>
          <w:kern w:val="2"/>
          <w:sz w:val="18"/>
          <w:szCs w:val="18"/>
        </w:rPr>
        <w:t>SWZ</w:t>
      </w:r>
      <w:r w:rsidR="00DC3587">
        <w:rPr>
          <w:rFonts w:ascii="Verdana" w:hAnsi="Verdana" w:cs="Verdana"/>
          <w:bCs/>
          <w:kern w:val="2"/>
          <w:sz w:val="18"/>
          <w:szCs w:val="18"/>
        </w:rPr>
        <w:t xml:space="preserve">, </w:t>
      </w:r>
      <w:r w:rsidR="00DC3587" w:rsidRPr="00DC3587">
        <w:rPr>
          <w:rFonts w:ascii="Verdana" w:hAnsi="Verdana" w:cs="Verdana"/>
          <w:bCs/>
          <w:kern w:val="2"/>
          <w:sz w:val="18"/>
          <w:szCs w:val="18"/>
        </w:rPr>
        <w:t xml:space="preserve">przy czym </w:t>
      </w:r>
      <w:r w:rsidR="00DC3587">
        <w:rPr>
          <w:rFonts w:ascii="Verdana" w:hAnsi="Verdana" w:cs="Verdana"/>
          <w:bCs/>
          <w:kern w:val="2"/>
          <w:sz w:val="18"/>
          <w:szCs w:val="18"/>
        </w:rPr>
        <w:t>Z</w:t>
      </w:r>
      <w:r w:rsidR="00DC3587" w:rsidRPr="00DC3587">
        <w:rPr>
          <w:rFonts w:ascii="Verdana" w:hAnsi="Verdana" w:cs="Verdana"/>
          <w:bCs/>
          <w:kern w:val="2"/>
          <w:sz w:val="18"/>
          <w:szCs w:val="18"/>
        </w:rPr>
        <w:t xml:space="preserve">amawiający gwarantuje wykonanie minimum </w:t>
      </w:r>
      <w:r w:rsidR="00A04986">
        <w:rPr>
          <w:rFonts w:ascii="Verdana" w:hAnsi="Verdana" w:cs="Verdana"/>
          <w:bCs/>
          <w:kern w:val="2"/>
          <w:sz w:val="18"/>
          <w:szCs w:val="18"/>
        </w:rPr>
        <w:t>8</w:t>
      </w:r>
      <w:r w:rsidR="00DC3587" w:rsidRPr="00DC3587">
        <w:rPr>
          <w:rFonts w:ascii="Verdana" w:hAnsi="Verdana" w:cs="Verdana"/>
          <w:bCs/>
          <w:kern w:val="2"/>
          <w:sz w:val="18"/>
          <w:szCs w:val="18"/>
        </w:rPr>
        <w:t xml:space="preserve">0% wartości umowy określonej w ofercie </w:t>
      </w:r>
      <w:r w:rsidR="00DC3587" w:rsidRPr="00926045">
        <w:rPr>
          <w:rFonts w:ascii="Verdana" w:hAnsi="Verdana" w:cs="Verdana"/>
          <w:bCs/>
          <w:kern w:val="2"/>
          <w:sz w:val="18"/>
          <w:szCs w:val="18"/>
        </w:rPr>
        <w:t>Wykonawcy.</w:t>
      </w:r>
    </w:p>
    <w:p w14:paraId="16680A15" w14:textId="339828B6" w:rsidR="00C84A85" w:rsidRPr="00926045" w:rsidRDefault="00C84A85" w:rsidP="00683132">
      <w:pPr>
        <w:pStyle w:val="Akapitzlist"/>
        <w:numPr>
          <w:ilvl w:val="2"/>
          <w:numId w:val="17"/>
        </w:num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zmiany wysokości  minimalnego  wynagrodzenia  za  pracę  albo  wysokości minimalnej stawki godzinowej, ustalo</w:t>
      </w:r>
      <w:r w:rsidR="00DB4D8F" w:rsidRPr="00926045">
        <w:rPr>
          <w:rFonts w:ascii="Verdana" w:hAnsi="Verdana" w:cs="Verdana"/>
          <w:bCs/>
          <w:kern w:val="2"/>
          <w:sz w:val="18"/>
          <w:szCs w:val="18"/>
        </w:rPr>
        <w:t>nych na podstawie ustawy z dnia 10 października 2002 r. o </w:t>
      </w:r>
      <w:r w:rsidRPr="00926045">
        <w:rPr>
          <w:rFonts w:ascii="Verdana" w:hAnsi="Verdana" w:cs="Verdana"/>
          <w:bCs/>
          <w:kern w:val="2"/>
          <w:sz w:val="18"/>
          <w:szCs w:val="18"/>
        </w:rPr>
        <w:t>minimalnym wynagrodzeniu za pracę</w:t>
      </w:r>
      <w:r w:rsidR="00A463EF">
        <w:t>*</w:t>
      </w:r>
      <w:r w:rsidR="00A463EF" w:rsidRPr="001F1C58">
        <w:rPr>
          <w:vertAlign w:val="superscript"/>
        </w:rPr>
        <w:t>2</w:t>
      </w:r>
      <w:r w:rsidRPr="00926045">
        <w:rPr>
          <w:rFonts w:ascii="Verdana" w:hAnsi="Verdana" w:cs="Verdana"/>
          <w:bCs/>
          <w:kern w:val="2"/>
          <w:sz w:val="18"/>
          <w:szCs w:val="18"/>
        </w:rPr>
        <w:t>,</w:t>
      </w:r>
    </w:p>
    <w:p w14:paraId="222814C9" w14:textId="6F5EAAA7" w:rsidR="00DB4D8F" w:rsidRPr="00926045" w:rsidRDefault="00DB4D8F" w:rsidP="00683132">
      <w:pPr>
        <w:pStyle w:val="Akapitzlist"/>
        <w:numPr>
          <w:ilvl w:val="2"/>
          <w:numId w:val="17"/>
        </w:num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zmiany zasad  podlegania  ubezpieczeniom  społecznym  lub  ubezpieczeniu zdrowotnemu lub wysokości stawki składki na ubezpieczenia społeczne lub ubezpieczenie zdrowotne</w:t>
      </w:r>
      <w:r w:rsidR="00A463EF">
        <w:t>*</w:t>
      </w:r>
      <w:r w:rsidR="00A463EF" w:rsidRPr="001F1C58">
        <w:rPr>
          <w:vertAlign w:val="superscript"/>
        </w:rPr>
        <w:t>2</w:t>
      </w:r>
      <w:r w:rsidRPr="00926045">
        <w:rPr>
          <w:rFonts w:ascii="Verdana" w:hAnsi="Verdana" w:cs="Verdana"/>
          <w:bCs/>
          <w:kern w:val="2"/>
          <w:sz w:val="18"/>
          <w:szCs w:val="18"/>
        </w:rPr>
        <w:t>,</w:t>
      </w:r>
    </w:p>
    <w:p w14:paraId="13755FCF" w14:textId="1DC5AF06" w:rsidR="00D622DD" w:rsidRPr="00926045" w:rsidRDefault="00DB4D8F" w:rsidP="00531C58">
      <w:pPr>
        <w:pStyle w:val="Akapitzlist"/>
        <w:numPr>
          <w:ilvl w:val="2"/>
          <w:numId w:val="17"/>
        </w:num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zmiany zasad  gromadzenia  i wysokości  wpłat  do  pracowniczych  planów kapitałowych, o których mowa w ustawie z dnia 4 października 2018 r. o pracowniczych  planach  kapitałowych</w:t>
      </w:r>
      <w:r w:rsidR="00A463EF">
        <w:t>*</w:t>
      </w:r>
      <w:r w:rsidR="00A463EF" w:rsidRPr="001F1C58">
        <w:rPr>
          <w:vertAlign w:val="superscript"/>
        </w:rPr>
        <w:t>2</w:t>
      </w:r>
      <w:r w:rsidRPr="00926045">
        <w:rPr>
          <w:rFonts w:ascii="Verdana" w:hAnsi="Verdana" w:cs="Verdana"/>
          <w:bCs/>
          <w:kern w:val="2"/>
          <w:sz w:val="18"/>
          <w:szCs w:val="18"/>
        </w:rPr>
        <w:t>.</w:t>
      </w:r>
    </w:p>
    <w:p w14:paraId="7DC3C575" w14:textId="4BC18067" w:rsidR="00662F1C" w:rsidRPr="00926045" w:rsidRDefault="00D622DD" w:rsidP="00531C58">
      <w:pPr>
        <w:suppressAutoHyphens/>
        <w:spacing w:after="0" w:line="240" w:lineRule="auto"/>
        <w:jc w:val="both"/>
        <w:rPr>
          <w:rFonts w:ascii="Verdana" w:hAnsi="Verdana" w:cs="Verdana"/>
          <w:bCs/>
          <w:kern w:val="2"/>
          <w:sz w:val="18"/>
          <w:szCs w:val="18"/>
        </w:rPr>
      </w:pPr>
      <w:r w:rsidRPr="00926045">
        <w:rPr>
          <w:rFonts w:ascii="Verdana" w:hAnsi="Verdana" w:cs="Verdana"/>
          <w:bCs/>
          <w:kern w:val="2"/>
          <w:sz w:val="18"/>
          <w:szCs w:val="18"/>
        </w:rPr>
        <w:t xml:space="preserve">- </w:t>
      </w:r>
      <w:r w:rsidR="00662F1C" w:rsidRPr="00926045">
        <w:rPr>
          <w:rFonts w:ascii="Verdana" w:hAnsi="Verdana" w:cs="Verdana"/>
          <w:bCs/>
          <w:kern w:val="2"/>
          <w:sz w:val="18"/>
          <w:szCs w:val="18"/>
        </w:rPr>
        <w:t xml:space="preserve">o ile zmiany </w:t>
      </w:r>
      <w:r w:rsidR="00F928FE" w:rsidRPr="00926045">
        <w:rPr>
          <w:rFonts w:ascii="Verdana" w:hAnsi="Verdana" w:cs="Verdana"/>
          <w:bCs/>
          <w:kern w:val="2"/>
          <w:sz w:val="18"/>
          <w:szCs w:val="18"/>
        </w:rPr>
        <w:t xml:space="preserve">wymienione w lit. c, d, e </w:t>
      </w:r>
      <w:r w:rsidR="00662F1C" w:rsidRPr="00926045">
        <w:rPr>
          <w:rFonts w:ascii="Verdana" w:hAnsi="Verdana" w:cs="Verdana"/>
          <w:bCs/>
          <w:kern w:val="2"/>
          <w:sz w:val="18"/>
          <w:szCs w:val="18"/>
        </w:rPr>
        <w:t>będą miały wpływ na koszty wykonania zamówienia</w:t>
      </w:r>
      <w:r w:rsidRPr="00926045">
        <w:rPr>
          <w:rFonts w:ascii="Verdana" w:hAnsi="Verdana" w:cs="Verdana"/>
          <w:bCs/>
          <w:kern w:val="2"/>
          <w:sz w:val="18"/>
          <w:szCs w:val="18"/>
        </w:rPr>
        <w:t>.</w:t>
      </w:r>
    </w:p>
    <w:p w14:paraId="6175AC57" w14:textId="77777777" w:rsidR="00DB4D8F" w:rsidRPr="00DB4D8F" w:rsidRDefault="00DB4D8F" w:rsidP="00DB4D8F">
      <w:pPr>
        <w:pStyle w:val="Akapitzlist"/>
        <w:suppressAutoHyphens/>
        <w:spacing w:after="0" w:line="240" w:lineRule="auto"/>
        <w:ind w:left="907"/>
        <w:jc w:val="both"/>
        <w:rPr>
          <w:rFonts w:ascii="Verdana" w:hAnsi="Verdana" w:cs="Verdana"/>
          <w:bCs/>
          <w:kern w:val="2"/>
          <w:sz w:val="18"/>
          <w:szCs w:val="18"/>
        </w:rPr>
      </w:pPr>
    </w:p>
    <w:p w14:paraId="053E0B4B"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3843FCAF"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2341A782" w14:textId="5967D193"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zmian</w:t>
      </w:r>
      <w:r w:rsidR="00F928FE">
        <w:rPr>
          <w:rFonts w:ascii="Verdana" w:hAnsi="Verdana" w:cs="Verdana"/>
          <w:kern w:val="2"/>
          <w:sz w:val="18"/>
          <w:szCs w:val="18"/>
        </w:rPr>
        <w:t>ą</w:t>
      </w:r>
      <w:r w:rsidRPr="00001768">
        <w:rPr>
          <w:rFonts w:ascii="Verdana" w:hAnsi="Verdana" w:cs="Verdana"/>
          <w:kern w:val="2"/>
          <w:sz w:val="18"/>
          <w:szCs w:val="18"/>
        </w:rPr>
        <w:t xml:space="preserve">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28C3E93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7ED6A54A"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0B8FFE93"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2E25F61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015E9C0A" w14:textId="62C3DA1A" w:rsidR="0097361C" w:rsidRPr="00AB7A7F"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AB7A7F">
        <w:rPr>
          <w:rFonts w:ascii="Verdana" w:hAnsi="Verdana" w:cs="Verdana"/>
          <w:bCs/>
          <w:kern w:val="2"/>
          <w:sz w:val="18"/>
          <w:szCs w:val="18"/>
        </w:rPr>
        <w:t>,</w:t>
      </w:r>
    </w:p>
    <w:p w14:paraId="64E0C11E" w14:textId="240C6C75" w:rsidR="00AB7A7F" w:rsidRDefault="00AB7A7F" w:rsidP="00AB7A7F">
      <w:pPr>
        <w:numPr>
          <w:ilvl w:val="2"/>
          <w:numId w:val="17"/>
        </w:numPr>
        <w:suppressAutoHyphens/>
        <w:spacing w:after="0" w:line="240" w:lineRule="auto"/>
        <w:jc w:val="both"/>
        <w:rPr>
          <w:rFonts w:ascii="Verdana" w:hAnsi="Verdana" w:cs="Verdana"/>
          <w:kern w:val="2"/>
          <w:sz w:val="18"/>
          <w:szCs w:val="18"/>
        </w:rPr>
      </w:pPr>
      <w:r w:rsidRPr="00AB7A7F">
        <w:rPr>
          <w:rFonts w:ascii="Verdana" w:hAnsi="Verdana" w:cs="Verdana"/>
          <w:kern w:val="2"/>
          <w:sz w:val="18"/>
          <w:szCs w:val="18"/>
        </w:rPr>
        <w:t>zmianą umowy dokonaną na podstawie art 455 ust. 2 ustawy Pzp</w:t>
      </w:r>
      <w:r>
        <w:rPr>
          <w:rFonts w:ascii="Verdana" w:hAnsi="Verdana" w:cs="Verdana"/>
          <w:kern w:val="2"/>
          <w:sz w:val="18"/>
          <w:szCs w:val="18"/>
        </w:rPr>
        <w:t>;</w:t>
      </w:r>
    </w:p>
    <w:p w14:paraId="0BA99282" w14:textId="1599CA9C" w:rsidR="003328B0" w:rsidRDefault="003328B0" w:rsidP="00AB7A7F">
      <w:pPr>
        <w:numPr>
          <w:ilvl w:val="2"/>
          <w:numId w:val="17"/>
        </w:numPr>
        <w:suppressAutoHyphens/>
        <w:spacing w:after="0" w:line="240" w:lineRule="auto"/>
        <w:jc w:val="both"/>
        <w:rPr>
          <w:rFonts w:ascii="Verdana" w:hAnsi="Verdana" w:cs="Verdana"/>
          <w:kern w:val="2"/>
          <w:sz w:val="18"/>
          <w:szCs w:val="18"/>
        </w:rPr>
      </w:pPr>
      <w:r w:rsidRPr="003328B0">
        <w:rPr>
          <w:rFonts w:ascii="Verdana" w:hAnsi="Verdana" w:cs="Verdana"/>
          <w:kern w:val="2"/>
          <w:sz w:val="18"/>
          <w:szCs w:val="18"/>
        </w:rPr>
        <w:t xml:space="preserve">następstwem okoliczności leżących po stronie Zamawiającego, takich jak </w:t>
      </w:r>
      <w:r w:rsidR="00CA6011">
        <w:rPr>
          <w:rFonts w:ascii="Verdana" w:hAnsi="Verdana" w:cs="Verdana"/>
          <w:kern w:val="2"/>
          <w:sz w:val="18"/>
          <w:szCs w:val="18"/>
        </w:rPr>
        <w:t>czasowe ograniczenie</w:t>
      </w:r>
      <w:r>
        <w:rPr>
          <w:rFonts w:ascii="Verdana" w:hAnsi="Verdana" w:cs="Verdana"/>
          <w:kern w:val="2"/>
          <w:sz w:val="18"/>
          <w:szCs w:val="18"/>
        </w:rPr>
        <w:t xml:space="preserve"> dostępu do </w:t>
      </w:r>
      <w:r w:rsidR="00CA6011">
        <w:rPr>
          <w:rFonts w:ascii="Verdana" w:hAnsi="Verdana" w:cs="Verdana"/>
          <w:kern w:val="2"/>
          <w:sz w:val="18"/>
          <w:szCs w:val="18"/>
        </w:rPr>
        <w:t>pomieszczeń w których mają być wykonywane roboty</w:t>
      </w:r>
      <w:r w:rsidRPr="003328B0">
        <w:rPr>
          <w:rFonts w:ascii="Verdana" w:hAnsi="Verdana" w:cs="Verdana"/>
          <w:kern w:val="2"/>
          <w:sz w:val="18"/>
          <w:szCs w:val="18"/>
        </w:rPr>
        <w:t>, zawieszeni</w:t>
      </w:r>
      <w:r w:rsidR="004037DA">
        <w:rPr>
          <w:rFonts w:ascii="Verdana" w:hAnsi="Verdana" w:cs="Verdana"/>
          <w:kern w:val="2"/>
          <w:sz w:val="18"/>
          <w:szCs w:val="18"/>
        </w:rPr>
        <w:t>e</w:t>
      </w:r>
      <w:r w:rsidRPr="003328B0">
        <w:rPr>
          <w:rFonts w:ascii="Verdana" w:hAnsi="Verdana" w:cs="Verdana"/>
          <w:kern w:val="2"/>
          <w:sz w:val="18"/>
          <w:szCs w:val="18"/>
        </w:rPr>
        <w:t xml:space="preserve"> robót lub </w:t>
      </w:r>
      <w:r w:rsidR="004037DA">
        <w:rPr>
          <w:rFonts w:ascii="Verdana" w:hAnsi="Verdana" w:cs="Verdana"/>
          <w:kern w:val="2"/>
          <w:sz w:val="18"/>
          <w:szCs w:val="18"/>
        </w:rPr>
        <w:t xml:space="preserve">innymi </w:t>
      </w:r>
      <w:r w:rsidRPr="003328B0">
        <w:rPr>
          <w:rFonts w:ascii="Verdana" w:hAnsi="Verdana" w:cs="Verdana"/>
          <w:kern w:val="2"/>
          <w:sz w:val="18"/>
          <w:szCs w:val="18"/>
        </w:rPr>
        <w:t>przeszkodami dającymi się przypisać Zamawiającemu</w:t>
      </w:r>
      <w:r w:rsidR="00CA6011">
        <w:rPr>
          <w:rFonts w:ascii="Verdana" w:hAnsi="Verdana" w:cs="Verdana"/>
          <w:kern w:val="2"/>
          <w:sz w:val="18"/>
          <w:szCs w:val="18"/>
        </w:rPr>
        <w:t>;</w:t>
      </w:r>
    </w:p>
    <w:p w14:paraId="2594CA48"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5820EACC"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01DC73C2"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01519AF8"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32B2C62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0F67CD0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307113"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096EAF99" w14:textId="39068D8A"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zmian</w:t>
      </w:r>
      <w:r w:rsidR="00F928FE">
        <w:rPr>
          <w:rFonts w:ascii="Verdana" w:hAnsi="Verdana" w:cs="Verdana"/>
          <w:b/>
          <w:kern w:val="2"/>
          <w:sz w:val="18"/>
          <w:szCs w:val="18"/>
        </w:rPr>
        <w:t>y</w:t>
      </w:r>
      <w:r w:rsidRPr="0064738E">
        <w:rPr>
          <w:rFonts w:ascii="Verdana" w:hAnsi="Verdana" w:cs="Verdana"/>
          <w:b/>
          <w:kern w:val="2"/>
          <w:sz w:val="18"/>
          <w:szCs w:val="18"/>
        </w:rPr>
        <w:t xml:space="preserve"> Podwykonawcy, rezygnacj</w:t>
      </w:r>
      <w:r w:rsidR="00F928FE">
        <w:rPr>
          <w:rFonts w:ascii="Verdana" w:hAnsi="Verdana" w:cs="Verdana"/>
          <w:b/>
          <w:kern w:val="2"/>
          <w:sz w:val="18"/>
          <w:szCs w:val="18"/>
        </w:rPr>
        <w:t>i</w:t>
      </w:r>
      <w:r w:rsidRPr="0064738E">
        <w:rPr>
          <w:rFonts w:ascii="Verdana" w:hAnsi="Verdana" w:cs="Verdana"/>
          <w:b/>
          <w:kern w:val="2"/>
          <w:sz w:val="18"/>
          <w:szCs w:val="18"/>
        </w:rPr>
        <w:t xml:space="preserve"> z Podwykonawcy, wprowadzeni</w:t>
      </w:r>
      <w:r w:rsidR="00F928FE">
        <w:rPr>
          <w:rFonts w:ascii="Verdana" w:hAnsi="Verdana" w:cs="Verdana"/>
          <w:b/>
          <w:kern w:val="2"/>
          <w:sz w:val="18"/>
          <w:szCs w:val="18"/>
        </w:rPr>
        <w:t>a</w:t>
      </w:r>
      <w:r w:rsidRPr="0064738E">
        <w:rPr>
          <w:rFonts w:ascii="Verdana" w:hAnsi="Verdana" w:cs="Verdana"/>
          <w:b/>
          <w:kern w:val="2"/>
          <w:sz w:val="18"/>
          <w:szCs w:val="18"/>
        </w:rPr>
        <w:t xml:space="preserve"> nowego Podwykonawcy, powierzeni</w:t>
      </w:r>
      <w:r w:rsidR="00F928FE">
        <w:rPr>
          <w:rFonts w:ascii="Verdana" w:hAnsi="Verdana" w:cs="Verdana"/>
          <w:b/>
          <w:kern w:val="2"/>
          <w:sz w:val="18"/>
          <w:szCs w:val="18"/>
        </w:rPr>
        <w:t>a</w:t>
      </w:r>
      <w:r w:rsidRPr="0064738E">
        <w:rPr>
          <w:rFonts w:ascii="Verdana" w:hAnsi="Verdana" w:cs="Verdana"/>
          <w:b/>
          <w:kern w:val="2"/>
          <w:sz w:val="18"/>
          <w:szCs w:val="18"/>
        </w:rPr>
        <w:t xml:space="preserve"> określonego zakresu Podwykonawcy lub zmiany </w:t>
      </w:r>
      <w:r w:rsidRPr="00AC35AA">
        <w:rPr>
          <w:rFonts w:ascii="Verdana" w:hAnsi="Verdana" w:cs="Verdana"/>
          <w:b/>
          <w:kern w:val="2"/>
          <w:sz w:val="18"/>
          <w:szCs w:val="18"/>
        </w:rPr>
        <w:lastRenderedPageBreak/>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76533990"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71D43B9D" w14:textId="77777777" w:rsidR="0038627F" w:rsidRPr="006E0DA7" w:rsidRDefault="0038627F" w:rsidP="00630378">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75FFE6A6"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75406ECE" w14:textId="721BD771" w:rsidR="0064738E" w:rsidRPr="001F1C58" w:rsidRDefault="0064738E" w:rsidP="001F1C58">
      <w:pPr>
        <w:pStyle w:val="Akapitzlist"/>
        <w:numPr>
          <w:ilvl w:val="0"/>
          <w:numId w:val="42"/>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Dopuszcza się również możliwość zmiany Umowy zgodnie z ustawą Prawo zamówień publicznych.</w:t>
      </w:r>
    </w:p>
    <w:p w14:paraId="00CFD1D4" w14:textId="77777777" w:rsidR="001F1C58" w:rsidRDefault="0064738E" w:rsidP="001F1C58">
      <w:pPr>
        <w:numPr>
          <w:ilvl w:val="0"/>
          <w:numId w:val="42"/>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w:t>
      </w:r>
    </w:p>
    <w:p w14:paraId="2D1BD274" w14:textId="45A5B2F9" w:rsidR="0064738E" w:rsidRPr="001F1C58" w:rsidRDefault="0064738E" w:rsidP="001F1C58">
      <w:pPr>
        <w:numPr>
          <w:ilvl w:val="0"/>
          <w:numId w:val="42"/>
        </w:numPr>
        <w:suppressAutoHyphens/>
        <w:spacing w:after="0" w:line="240" w:lineRule="auto"/>
        <w:jc w:val="both"/>
        <w:rPr>
          <w:rFonts w:ascii="Verdana" w:hAnsi="Verdana" w:cs="Verdana"/>
          <w:kern w:val="2"/>
          <w:sz w:val="18"/>
          <w:szCs w:val="18"/>
        </w:rPr>
      </w:pPr>
      <w:r w:rsidRPr="001F1C58">
        <w:rPr>
          <w:rFonts w:ascii="Verdana" w:hAnsi="Verdana" w:cs="Verdana"/>
          <w:kern w:val="2"/>
          <w:sz w:val="18"/>
          <w:szCs w:val="18"/>
        </w:rPr>
        <w:t xml:space="preserve">Warunkiem dokonania zmian, jest złożenie wniosku przez stronę inicjującą zmianę zawierającego: opis propozycji zmian, uzasadnienie zmian, </w:t>
      </w:r>
      <w:r w:rsidRPr="001F1C58">
        <w:rPr>
          <w:rFonts w:ascii="Verdana" w:hAnsi="Verdana" w:cs="Verdana"/>
          <w:b/>
          <w:kern w:val="2"/>
          <w:sz w:val="18"/>
          <w:szCs w:val="18"/>
        </w:rPr>
        <w:t>obliczenie kosztów zmian zgodnie z zasadami określonymi w ust. 7, jeżeli zmiana będzie miała wpływ na wynagrodzenie Wykonawcy</w:t>
      </w:r>
      <w:r w:rsidRPr="001F1C58">
        <w:rPr>
          <w:rFonts w:ascii="Verdana" w:hAnsi="Verdana" w:cs="Verdana"/>
          <w:kern w:val="2"/>
          <w:sz w:val="18"/>
          <w:szCs w:val="18"/>
        </w:rPr>
        <w:t xml:space="preserve">, opis wpływu zmiany na </w:t>
      </w:r>
      <w:r w:rsidR="00FB23AA" w:rsidRPr="001F1C58">
        <w:rPr>
          <w:rFonts w:ascii="Verdana" w:hAnsi="Verdana" w:cs="Verdana"/>
          <w:kern w:val="2"/>
          <w:sz w:val="18"/>
          <w:szCs w:val="18"/>
        </w:rPr>
        <w:t>termin realizacji</w:t>
      </w:r>
      <w:r w:rsidR="0045105B" w:rsidRPr="001F1C58">
        <w:rPr>
          <w:rFonts w:ascii="Verdana" w:hAnsi="Verdana" w:cs="Verdana"/>
          <w:kern w:val="2"/>
          <w:sz w:val="18"/>
          <w:szCs w:val="18"/>
        </w:rPr>
        <w:t xml:space="preserve"> </w:t>
      </w:r>
      <w:r w:rsidR="004A0DA8" w:rsidRPr="001F1C58">
        <w:rPr>
          <w:rFonts w:ascii="Verdana" w:hAnsi="Verdana" w:cs="Verdana"/>
          <w:b/>
          <w:kern w:val="2"/>
          <w:sz w:val="18"/>
          <w:szCs w:val="18"/>
        </w:rPr>
        <w:t>o</w:t>
      </w:r>
      <w:r w:rsidR="0045105B" w:rsidRPr="001F1C58">
        <w:rPr>
          <w:rFonts w:ascii="Verdana" w:hAnsi="Verdana" w:cs="Verdana"/>
          <w:b/>
          <w:kern w:val="2"/>
          <w:sz w:val="18"/>
          <w:szCs w:val="18"/>
        </w:rPr>
        <w:t>raz</w:t>
      </w:r>
      <w:r w:rsidR="004A0DA8" w:rsidRPr="001F1C58">
        <w:rPr>
          <w:rFonts w:ascii="Verdana" w:hAnsi="Verdana" w:cs="Verdana"/>
          <w:b/>
          <w:kern w:val="2"/>
          <w:sz w:val="18"/>
          <w:szCs w:val="18"/>
        </w:rPr>
        <w:t xml:space="preserve"> H</w:t>
      </w:r>
      <w:r w:rsidR="0045105B" w:rsidRPr="001F1C58">
        <w:rPr>
          <w:rFonts w:ascii="Verdana" w:hAnsi="Verdana" w:cs="Verdana"/>
          <w:b/>
          <w:kern w:val="2"/>
          <w:sz w:val="18"/>
          <w:szCs w:val="18"/>
        </w:rPr>
        <w:t>armonogram</w:t>
      </w:r>
      <w:r w:rsidRPr="001F1C58">
        <w:rPr>
          <w:rFonts w:ascii="Verdana" w:hAnsi="Verdana" w:cs="Verdana"/>
          <w:kern w:val="2"/>
          <w:sz w:val="18"/>
          <w:szCs w:val="18"/>
        </w:rPr>
        <w:t>.</w:t>
      </w:r>
      <w:r w:rsidR="00C82D21" w:rsidRPr="001F1C58">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sidRPr="001F1C58">
          <w:rPr>
            <w:rStyle w:val="Hipercze"/>
            <w:rFonts w:ascii="Verdana" w:hAnsi="Verdana" w:cs="Verdana"/>
            <w:spacing w:val="-4"/>
            <w:kern w:val="2"/>
            <w:sz w:val="18"/>
            <w:szCs w:val="18"/>
          </w:rPr>
          <w:t>http://di.adm.agh.edu.pl/public/dla-wykonawcy/Wniosek_o_wprowadzenie_zmian_w_umowie.docx</w:t>
        </w:r>
      </w:hyperlink>
      <w:r w:rsidR="00C82D21" w:rsidRPr="001F1C58">
        <w:rPr>
          <w:rFonts w:ascii="Verdana" w:hAnsi="Verdana" w:cs="Verdana"/>
          <w:color w:val="FF0000"/>
          <w:kern w:val="2"/>
          <w:sz w:val="18"/>
          <w:szCs w:val="18"/>
        </w:rPr>
        <w:t xml:space="preserve"> </w:t>
      </w:r>
      <w:r w:rsidR="00C82D21" w:rsidRPr="001F1C58">
        <w:rPr>
          <w:rFonts w:ascii="Verdana" w:hAnsi="Verdana" w:cs="Verdana"/>
          <w:kern w:val="2"/>
          <w:sz w:val="18"/>
          <w:szCs w:val="18"/>
        </w:rPr>
        <w:t>) w Zespole Obsługi Zadań z siedzibą w Krakowie przy ul. Reymonta 7, budynek U-2 AGH, pok. 014.</w:t>
      </w:r>
    </w:p>
    <w:p w14:paraId="1F657EB7" w14:textId="77777777" w:rsidR="0064738E" w:rsidRPr="0064738E" w:rsidRDefault="0064738E" w:rsidP="001F1C58">
      <w:pPr>
        <w:numPr>
          <w:ilvl w:val="0"/>
          <w:numId w:val="42"/>
        </w:numPr>
        <w:suppressAutoHyphens/>
        <w:spacing w:after="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14:paraId="2B720D2A" w14:textId="77777777" w:rsidR="004F0607" w:rsidRPr="007843EB" w:rsidRDefault="004F0607" w:rsidP="004F0607">
      <w:pPr>
        <w:numPr>
          <w:ilvl w:val="2"/>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protokół nadzoru autorskiego, jeżeli wynika on ze zmiany w dokumentacji na podstawie której należy wykonać roboty stanowiącą załącznik do SWZ;</w:t>
      </w:r>
    </w:p>
    <w:p w14:paraId="516FD34E" w14:textId="328DFCE4" w:rsidR="004F0607" w:rsidRDefault="004F0607" w:rsidP="004F0607">
      <w:pPr>
        <w:numPr>
          <w:ilvl w:val="2"/>
          <w:numId w:val="42"/>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kosztorys ofertowy</w:t>
      </w:r>
      <w:r>
        <w:rPr>
          <w:rFonts w:ascii="Verdana" w:hAnsi="Verdana" w:cs="Verdana"/>
          <w:kern w:val="2"/>
          <w:sz w:val="19"/>
          <w:szCs w:val="19"/>
        </w:rPr>
        <w:t xml:space="preserve"> </w:t>
      </w:r>
      <w:r w:rsidRPr="00F53F12">
        <w:rPr>
          <w:rFonts w:ascii="Verdana" w:hAnsi="Verdana" w:cs="Verdana"/>
          <w:kern w:val="2"/>
          <w:sz w:val="19"/>
          <w:szCs w:val="19"/>
        </w:rPr>
        <w:t xml:space="preserve">(ewentualnych robót dodatkowych, robót zaniechanych i/lub robót zamienny)  </w:t>
      </w:r>
      <w:r w:rsidRPr="007843EB">
        <w:rPr>
          <w:rFonts w:ascii="Verdana" w:hAnsi="Verdana" w:cs="Verdana"/>
          <w:kern w:val="2"/>
          <w:sz w:val="19"/>
          <w:szCs w:val="19"/>
        </w:rPr>
        <w:t xml:space="preserve">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14:paraId="07ADD340" w14:textId="7D7F4B9E" w:rsidR="004F0607" w:rsidRPr="00F53F12" w:rsidRDefault="004F0607" w:rsidP="004F0607">
      <w:pPr>
        <w:suppressAutoHyphens/>
        <w:spacing w:after="0" w:line="240" w:lineRule="auto"/>
        <w:ind w:left="907"/>
        <w:jc w:val="both"/>
        <w:rPr>
          <w:rFonts w:ascii="Verdana" w:hAnsi="Verdana" w:cs="Verdana"/>
          <w:kern w:val="2"/>
          <w:sz w:val="19"/>
          <w:szCs w:val="19"/>
        </w:rPr>
      </w:pPr>
      <w:r w:rsidRPr="00F53F12">
        <w:rPr>
          <w:rFonts w:ascii="Verdana" w:hAnsi="Verdana" w:cs="Verdana"/>
          <w:kern w:val="2"/>
          <w:sz w:val="19"/>
          <w:szCs w:val="19"/>
        </w:rPr>
        <w:t>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BIMestiMate, Norma, Rodos, Winbud, Koma itp.</w:t>
      </w:r>
      <w:r>
        <w:rPr>
          <w:rFonts w:ascii="Verdana" w:hAnsi="Verdana" w:cs="Verdana"/>
          <w:kern w:val="2"/>
          <w:sz w:val="19"/>
          <w:szCs w:val="19"/>
        </w:rPr>
        <w:t xml:space="preserve"> </w:t>
      </w:r>
      <w:r w:rsidRPr="00F53F12">
        <w:rPr>
          <w:rFonts w:ascii="Verdana" w:hAnsi="Verdana" w:cs="Verdana"/>
          <w:kern w:val="2"/>
          <w:sz w:val="19"/>
          <w:szCs w:val="19"/>
        </w:rPr>
        <w:t>Kosztorysy ofertowe, na stronie tytułowej, winny zawierać informacje na temat stawki robocizny oraz narzutów (Kp, Kz, Z). Każda pozycja kosztorysowana (włącznie z kalkulacją indywidualną) winna zawierać cenę jednostkową netto wraz z podaniem cen jednostkowych nakładów RMS. Kalkulacja indywidualna winna zawierać kalkulacją nakładów rzeczowych.</w:t>
      </w:r>
    </w:p>
    <w:p w14:paraId="35CB8DD6" w14:textId="35E52F7A" w:rsidR="0064738E" w:rsidRDefault="0064738E" w:rsidP="001F1C58">
      <w:pPr>
        <w:numPr>
          <w:ilvl w:val="0"/>
          <w:numId w:val="42"/>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432E3AC9" w14:textId="755B0848"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Zmiana wysokości wynagrodzenia w przypadku zaistnienia przesłanki, o której mowa w ust. 3 pkt 1) lit. </w:t>
      </w:r>
      <w:r w:rsidR="00F928FE" w:rsidRPr="00926045">
        <w:rPr>
          <w:rFonts w:ascii="Verdana" w:hAnsi="Verdana" w:cs="Verdana"/>
          <w:kern w:val="2"/>
          <w:sz w:val="18"/>
          <w:szCs w:val="18"/>
        </w:rPr>
        <w:t>c</w:t>
      </w:r>
      <w:r w:rsidRPr="00926045">
        <w:rPr>
          <w:rFonts w:ascii="Verdana" w:hAnsi="Verdana" w:cs="Verdana"/>
          <w:kern w:val="2"/>
          <w:sz w:val="18"/>
          <w:szCs w:val="18"/>
        </w:rPr>
        <w:t>)</w:t>
      </w:r>
      <w:r w:rsidR="00964375" w:rsidRPr="00926045">
        <w:rPr>
          <w:rFonts w:ascii="Verdana" w:hAnsi="Verdana" w:cs="Verdana"/>
          <w:kern w:val="2"/>
          <w:sz w:val="18"/>
          <w:szCs w:val="18"/>
        </w:rPr>
        <w:t xml:space="preserve">, </w:t>
      </w:r>
      <w:r w:rsidR="00F928FE" w:rsidRPr="00926045">
        <w:rPr>
          <w:rFonts w:ascii="Verdana" w:hAnsi="Verdana" w:cs="Verdana"/>
          <w:kern w:val="2"/>
          <w:sz w:val="18"/>
          <w:szCs w:val="18"/>
        </w:rPr>
        <w:t>d</w:t>
      </w:r>
      <w:r w:rsidR="00964375" w:rsidRPr="00926045">
        <w:rPr>
          <w:rFonts w:ascii="Verdana" w:hAnsi="Verdana" w:cs="Verdana"/>
          <w:kern w:val="2"/>
          <w:sz w:val="18"/>
          <w:szCs w:val="18"/>
        </w:rPr>
        <w:t xml:space="preserve">), </w:t>
      </w:r>
      <w:r w:rsidR="00F928FE" w:rsidRPr="00926045">
        <w:rPr>
          <w:rFonts w:ascii="Verdana" w:hAnsi="Verdana" w:cs="Verdana"/>
          <w:kern w:val="2"/>
          <w:sz w:val="18"/>
          <w:szCs w:val="18"/>
        </w:rPr>
        <w:t>e</w:t>
      </w:r>
      <w:r w:rsidR="00964375" w:rsidRPr="00926045">
        <w:rPr>
          <w:rFonts w:ascii="Verdana" w:hAnsi="Verdana" w:cs="Verdana"/>
          <w:kern w:val="2"/>
          <w:sz w:val="18"/>
          <w:szCs w:val="18"/>
        </w:rPr>
        <w:t>),</w:t>
      </w:r>
      <w:r w:rsidRPr="00926045">
        <w:rPr>
          <w:rFonts w:ascii="Verdana" w:hAnsi="Verdana" w:cs="Verdana"/>
          <w:kern w:val="2"/>
          <w:sz w:val="18"/>
          <w:szCs w:val="18"/>
        </w:rPr>
        <w:t xml:space="preserve"> będzie obejmować wyłącznie część wynag</w:t>
      </w:r>
      <w:r w:rsidR="003A22B2" w:rsidRPr="00926045">
        <w:rPr>
          <w:rFonts w:ascii="Verdana" w:hAnsi="Verdana" w:cs="Verdana"/>
          <w:kern w:val="2"/>
          <w:sz w:val="18"/>
          <w:szCs w:val="18"/>
        </w:rPr>
        <w:t>rodzenia należnego Wykonawcy, w </w:t>
      </w:r>
      <w:r w:rsidRPr="00926045">
        <w:rPr>
          <w:rFonts w:ascii="Verdana" w:hAnsi="Verdana" w:cs="Verdana"/>
          <w:kern w:val="2"/>
          <w:sz w:val="18"/>
          <w:szCs w:val="18"/>
        </w:rPr>
        <w:t>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14:paraId="5F920AB5" w14:textId="4059AA7E"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W przypadku zmiany, o której mowa w ust. 3 pkt 1) lit. </w:t>
      </w:r>
      <w:r w:rsidR="00F928FE" w:rsidRPr="00926045">
        <w:rPr>
          <w:rFonts w:ascii="Verdana" w:hAnsi="Verdana" w:cs="Verdana"/>
          <w:kern w:val="2"/>
          <w:sz w:val="18"/>
          <w:szCs w:val="18"/>
        </w:rPr>
        <w:t>c</w:t>
      </w:r>
      <w:r w:rsidRPr="00926045">
        <w:rPr>
          <w:rFonts w:ascii="Verdana" w:hAnsi="Verdana" w:cs="Verdana"/>
          <w:kern w:val="2"/>
          <w:sz w:val="18"/>
          <w:szCs w:val="18"/>
        </w:rPr>
        <w:t xml:space="preserve">) wynagrodzenie Wykonawcy ulegnie zmianie o kwotę odpowiadającą wzrostowi kosztu Wykonawcy w związku ze zwiększeniem wysokości wynagrodzeń Pracowników świadczących </w:t>
      </w:r>
      <w:r w:rsidR="003A22B2" w:rsidRPr="00926045">
        <w:rPr>
          <w:rFonts w:ascii="Verdana" w:hAnsi="Verdana" w:cs="Verdana"/>
          <w:kern w:val="2"/>
          <w:sz w:val="18"/>
          <w:szCs w:val="18"/>
        </w:rPr>
        <w:t>u</w:t>
      </w:r>
      <w:r w:rsidRPr="00926045">
        <w:rPr>
          <w:rFonts w:ascii="Verdana" w:hAnsi="Verdana" w:cs="Verdana"/>
          <w:kern w:val="2"/>
          <w:sz w:val="18"/>
          <w:szCs w:val="18"/>
        </w:rPr>
        <w:t xml:space="preserve">sługi do wysokości aktualnie obowiązującego minimalnego wynagrodzenia za pracę, z uwzględnieniem wszystkich obciążeń publicznoprawnych od kwoty wzrostu minimalnego wynagrodzenia. Kwota odpowiadająca wzrostowi kosztu Wykonawcy będzie odnosić się wyłącznie do części wynagrodzenia Pracowników świadczących </w:t>
      </w:r>
      <w:r w:rsidR="003A22B2" w:rsidRPr="00926045">
        <w:rPr>
          <w:rFonts w:ascii="Verdana" w:hAnsi="Verdana" w:cs="Verdana"/>
          <w:kern w:val="2"/>
          <w:sz w:val="18"/>
          <w:szCs w:val="18"/>
        </w:rPr>
        <w:t>u</w:t>
      </w:r>
      <w:r w:rsidRPr="00926045">
        <w:rPr>
          <w:rFonts w:ascii="Verdana" w:hAnsi="Verdana" w:cs="Verdana"/>
          <w:kern w:val="2"/>
          <w:sz w:val="18"/>
          <w:szCs w:val="18"/>
        </w:rPr>
        <w:t>sługi, o których mowa w zdaniu poprzedzającym, odpowiadającej zakresowi, w jakim wykonują oni prace bezpośrednio związane z realizacją przedmiotu Umowy.</w:t>
      </w:r>
    </w:p>
    <w:p w14:paraId="00B1ABDB" w14:textId="3E44FBCB"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W przypadku zmiany, o której mowa w ust. 3 pkt 1) lit. </w:t>
      </w:r>
      <w:r w:rsidR="003A22B2" w:rsidRPr="00926045">
        <w:rPr>
          <w:rFonts w:ascii="Verdana" w:hAnsi="Verdana" w:cs="Verdana"/>
          <w:kern w:val="2"/>
          <w:sz w:val="18"/>
          <w:szCs w:val="18"/>
        </w:rPr>
        <w:t>e</w:t>
      </w:r>
      <w:r w:rsidRPr="00926045">
        <w:rPr>
          <w:rFonts w:ascii="Verdana" w:hAnsi="Verdana" w:cs="Verdana"/>
          <w:kern w:val="2"/>
          <w:sz w:val="18"/>
          <w:szCs w:val="18"/>
        </w:rPr>
        <w:t xml:space="preserve">) wynagrodzenie Wykonawcy ulegnie zmianie o kwotę odpowiadającą zmianie kosztu Wykonawcy ponoszonego w związku z wypłatą wynagrodzenia Pracownikom świadczącym </w:t>
      </w:r>
      <w:r w:rsidR="003A22B2" w:rsidRPr="00926045">
        <w:rPr>
          <w:rFonts w:ascii="Verdana" w:hAnsi="Verdana" w:cs="Verdana"/>
          <w:kern w:val="2"/>
          <w:sz w:val="18"/>
          <w:szCs w:val="18"/>
        </w:rPr>
        <w:t>u</w:t>
      </w:r>
      <w:r w:rsidRPr="00926045">
        <w:rPr>
          <w:rFonts w:ascii="Verdana" w:hAnsi="Verdana" w:cs="Verdana"/>
          <w:kern w:val="2"/>
          <w:sz w:val="18"/>
          <w:szCs w:val="18"/>
        </w:rPr>
        <w:t xml:space="preserve">sługi. Kwota odpowiadająca zmianie kosztu Wykonawcy będzie odnosić się wyłącznie do części wynagrodzenia Pracowników </w:t>
      </w:r>
      <w:r w:rsidR="003A22B2" w:rsidRPr="00926045">
        <w:rPr>
          <w:rFonts w:ascii="Verdana" w:hAnsi="Verdana" w:cs="Verdana"/>
          <w:kern w:val="2"/>
          <w:sz w:val="18"/>
          <w:szCs w:val="18"/>
        </w:rPr>
        <w:t>ś</w:t>
      </w:r>
      <w:r w:rsidRPr="00926045">
        <w:rPr>
          <w:rFonts w:ascii="Verdana" w:hAnsi="Verdana" w:cs="Verdana"/>
          <w:kern w:val="2"/>
          <w:sz w:val="18"/>
          <w:szCs w:val="18"/>
        </w:rPr>
        <w:t xml:space="preserve">wiadczących </w:t>
      </w:r>
      <w:r w:rsidR="003A22B2" w:rsidRPr="00926045">
        <w:rPr>
          <w:rFonts w:ascii="Verdana" w:hAnsi="Verdana" w:cs="Verdana"/>
          <w:kern w:val="2"/>
          <w:sz w:val="18"/>
          <w:szCs w:val="18"/>
        </w:rPr>
        <w:t>u</w:t>
      </w:r>
      <w:r w:rsidRPr="00926045">
        <w:rPr>
          <w:rFonts w:ascii="Verdana" w:hAnsi="Verdana" w:cs="Verdana"/>
          <w:kern w:val="2"/>
          <w:sz w:val="18"/>
          <w:szCs w:val="18"/>
        </w:rPr>
        <w:t xml:space="preserve">sługi, o których mowa w zdaniu poprzedzającym, odpowiadającej zakresowi, w jakim wykonują </w:t>
      </w:r>
      <w:r w:rsidRPr="00926045">
        <w:rPr>
          <w:rFonts w:ascii="Verdana" w:hAnsi="Verdana" w:cs="Verdana"/>
          <w:kern w:val="2"/>
          <w:sz w:val="18"/>
          <w:szCs w:val="18"/>
        </w:rPr>
        <w:lastRenderedPageBreak/>
        <w:t>oni prace bezpośrednio związane z realizacją przedmiotu Umowy.</w:t>
      </w:r>
    </w:p>
    <w:p w14:paraId="3B1AABD4" w14:textId="31764596"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Każda ze Stron Umowy może wystąpić do drugiej Strony z wnioskiem o dokonanie zmiany wysokości wynagrodzenia należnego Wykonawcy, wraz</w:t>
      </w:r>
      <w:r w:rsidR="003A22B2" w:rsidRPr="00926045">
        <w:rPr>
          <w:rFonts w:ascii="Verdana" w:hAnsi="Verdana" w:cs="Verdana"/>
          <w:kern w:val="2"/>
          <w:sz w:val="18"/>
          <w:szCs w:val="18"/>
        </w:rPr>
        <w:t xml:space="preserve"> z uzasadnieniem zawierającym w </w:t>
      </w:r>
      <w:r w:rsidRPr="00926045">
        <w:rPr>
          <w:rFonts w:ascii="Verdana" w:hAnsi="Verdana" w:cs="Verdana"/>
          <w:kern w:val="2"/>
          <w:sz w:val="18"/>
          <w:szCs w:val="18"/>
        </w:rPr>
        <w:t xml:space="preserve">szczególności szczegółowe wyliczenie całkowitej kwoty, o jaką wynagrodzenie Wykonawcy powinno ulec zmianie, oraz wskazaniem daty, od której nastąpiła bądź nastąpi zmiana wysokości kosztów wykonania przedmiotu Umowy uzasadniająca zmianę wysokości wynagrodzenia należnego Wykonawcy. </w:t>
      </w:r>
    </w:p>
    <w:p w14:paraId="093EB17F" w14:textId="4AEE72D3"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W przypadku zmian, o których mowa w ust. 3 pkt 1) lit. a)</w:t>
      </w:r>
      <w:r w:rsidR="003A22B2" w:rsidRPr="00926045">
        <w:rPr>
          <w:rFonts w:ascii="Verdana" w:hAnsi="Verdana" w:cs="Verdana"/>
          <w:kern w:val="2"/>
          <w:sz w:val="18"/>
          <w:szCs w:val="18"/>
        </w:rPr>
        <w:t xml:space="preserve"> – </w:t>
      </w:r>
      <w:r w:rsidR="00F928FE" w:rsidRPr="00926045">
        <w:rPr>
          <w:rFonts w:ascii="Verdana" w:hAnsi="Verdana" w:cs="Verdana"/>
          <w:kern w:val="2"/>
          <w:sz w:val="18"/>
          <w:szCs w:val="18"/>
        </w:rPr>
        <w:t>e</w:t>
      </w:r>
      <w:r w:rsidR="003A22B2" w:rsidRPr="00926045">
        <w:rPr>
          <w:rFonts w:ascii="Verdana" w:hAnsi="Verdana" w:cs="Verdana"/>
          <w:kern w:val="2"/>
          <w:sz w:val="18"/>
          <w:szCs w:val="18"/>
        </w:rPr>
        <w:t>)</w:t>
      </w:r>
      <w:r w:rsidRPr="00926045">
        <w:rPr>
          <w:rFonts w:ascii="Verdana" w:hAnsi="Verdana" w:cs="Verdana"/>
          <w:kern w:val="2"/>
          <w:sz w:val="18"/>
          <w:szCs w:val="18"/>
        </w:rPr>
        <w:t>, jeżeli z wnioskiem występuje Wykonawca, jest on zobowiązany dołączyć do wniosku dokumenty, z któ</w:t>
      </w:r>
      <w:r w:rsidR="003A22B2" w:rsidRPr="00926045">
        <w:rPr>
          <w:rFonts w:ascii="Verdana" w:hAnsi="Verdana" w:cs="Verdana"/>
          <w:kern w:val="2"/>
          <w:sz w:val="18"/>
          <w:szCs w:val="18"/>
        </w:rPr>
        <w:t>rych będzie wynikać, w </w:t>
      </w:r>
      <w:r w:rsidRPr="00926045">
        <w:rPr>
          <w:rFonts w:ascii="Verdana" w:hAnsi="Verdana" w:cs="Verdana"/>
          <w:kern w:val="2"/>
          <w:sz w:val="18"/>
          <w:szCs w:val="18"/>
        </w:rPr>
        <w:t>jakim zakresie zmiany te mają wpływ na koszty wykonania Umowy, w szczególności:</w:t>
      </w:r>
    </w:p>
    <w:p w14:paraId="452C0D09" w14:textId="38B7D455" w:rsidR="00420D84" w:rsidRPr="00926045" w:rsidRDefault="00420D84" w:rsidP="001F1C58">
      <w:pPr>
        <w:numPr>
          <w:ilvl w:val="1"/>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pisemne zestawienie wynagrodzeń (zarówno przed jak i po zmianie) Pracowników świadczących </w:t>
      </w:r>
      <w:r w:rsidR="00A01ECC" w:rsidRPr="00926045">
        <w:rPr>
          <w:rFonts w:ascii="Verdana" w:hAnsi="Verdana" w:cs="Verdana"/>
          <w:kern w:val="2"/>
          <w:sz w:val="18"/>
          <w:szCs w:val="18"/>
        </w:rPr>
        <w:t>u</w:t>
      </w:r>
      <w:r w:rsidRPr="00926045">
        <w:rPr>
          <w:rFonts w:ascii="Verdana" w:hAnsi="Verdana" w:cs="Verdana"/>
          <w:kern w:val="2"/>
          <w:sz w:val="18"/>
          <w:szCs w:val="18"/>
        </w:rPr>
        <w:t xml:space="preserve">sługi, wraz z określeniem zakresu (części etatu), w jakim wykonują oni prace bezpośrednio związane z realizacją przedmiotu Umowy oraz części wynagrodzenia odpowiadającej temu zakresowi - w przypadku zmiany, o której mowa w ust. 3 pkt 1) </w:t>
      </w:r>
      <w:r w:rsidR="00A01ECC" w:rsidRPr="00926045">
        <w:rPr>
          <w:rFonts w:ascii="Verdana" w:hAnsi="Verdana" w:cs="Verdana"/>
          <w:kern w:val="2"/>
          <w:sz w:val="18"/>
          <w:szCs w:val="18"/>
        </w:rPr>
        <w:t xml:space="preserve">lit. </w:t>
      </w:r>
      <w:r w:rsidR="00F928FE" w:rsidRPr="00926045">
        <w:rPr>
          <w:rFonts w:ascii="Verdana" w:hAnsi="Verdana" w:cs="Verdana"/>
          <w:kern w:val="2"/>
          <w:sz w:val="18"/>
          <w:szCs w:val="18"/>
        </w:rPr>
        <w:t>c</w:t>
      </w:r>
      <w:r w:rsidR="00A01ECC" w:rsidRPr="00926045">
        <w:rPr>
          <w:rFonts w:ascii="Verdana" w:hAnsi="Verdana" w:cs="Verdana"/>
          <w:kern w:val="2"/>
          <w:sz w:val="18"/>
          <w:szCs w:val="18"/>
        </w:rPr>
        <w:t xml:space="preserve">) </w:t>
      </w:r>
      <w:r w:rsidRPr="00926045">
        <w:rPr>
          <w:rFonts w:ascii="Verdana" w:hAnsi="Verdana" w:cs="Verdana"/>
          <w:kern w:val="2"/>
          <w:sz w:val="18"/>
          <w:szCs w:val="18"/>
        </w:rPr>
        <w:t xml:space="preserve"> lub </w:t>
      </w:r>
    </w:p>
    <w:p w14:paraId="45FCD914" w14:textId="7F5985E2" w:rsidR="00420D84" w:rsidRPr="00926045" w:rsidRDefault="00420D84" w:rsidP="001F1C58">
      <w:pPr>
        <w:numPr>
          <w:ilvl w:val="1"/>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ust. 3 pkt 1) lit. </w:t>
      </w:r>
      <w:r w:rsidR="00F928FE" w:rsidRPr="00926045">
        <w:rPr>
          <w:rFonts w:ascii="Verdana" w:hAnsi="Verdana" w:cs="Verdana"/>
          <w:kern w:val="2"/>
          <w:sz w:val="18"/>
          <w:szCs w:val="18"/>
        </w:rPr>
        <w:t>d</w:t>
      </w:r>
      <w:r w:rsidRPr="00926045">
        <w:rPr>
          <w:rFonts w:ascii="Verdana" w:hAnsi="Verdana" w:cs="Verdana"/>
          <w:kern w:val="2"/>
          <w:sz w:val="18"/>
          <w:szCs w:val="18"/>
        </w:rPr>
        <w:t>).</w:t>
      </w:r>
    </w:p>
    <w:p w14:paraId="1020A0B2" w14:textId="28723A78"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 xml:space="preserve">W przypadku zmiany, o której mowa w ust. 3 pkt 1) lit. </w:t>
      </w:r>
      <w:r w:rsidR="00F928FE" w:rsidRPr="00926045">
        <w:rPr>
          <w:rFonts w:ascii="Verdana" w:hAnsi="Verdana" w:cs="Verdana"/>
          <w:kern w:val="2"/>
          <w:sz w:val="18"/>
          <w:szCs w:val="18"/>
        </w:rPr>
        <w:t>d</w:t>
      </w:r>
      <w:r w:rsidRPr="00926045">
        <w:rPr>
          <w:rFonts w:ascii="Verdana" w:hAnsi="Verdana" w:cs="Verdana"/>
          <w:kern w:val="2"/>
          <w:sz w:val="18"/>
          <w:szCs w:val="18"/>
        </w:rPr>
        <w:t>) jeżeli z wnioskiem występuje Zamawiający, jest on uprawniony do zobowiązania Wykonawcy do przedstawienia w wyznaczonym terminie, nie krótszym niż  10 dni roboczych, dokumentów, z których będzie wynikać w jakim zakresie zmiana ta ma wpływ na koszty wykonania Umowy, w tym pisemnego zestawienia wynagrodzeń, o którym mowa w ust. 1</w:t>
      </w:r>
      <w:r w:rsidR="00580839" w:rsidRPr="00926045">
        <w:rPr>
          <w:rFonts w:ascii="Verdana" w:hAnsi="Verdana" w:cs="Verdana"/>
          <w:kern w:val="2"/>
          <w:sz w:val="18"/>
          <w:szCs w:val="18"/>
        </w:rPr>
        <w:t>3</w:t>
      </w:r>
      <w:r w:rsidRPr="00926045">
        <w:rPr>
          <w:rFonts w:ascii="Verdana" w:hAnsi="Verdana" w:cs="Verdana"/>
          <w:kern w:val="2"/>
          <w:sz w:val="18"/>
          <w:szCs w:val="18"/>
        </w:rPr>
        <w:t xml:space="preserve"> pkt 2.</w:t>
      </w:r>
    </w:p>
    <w:p w14:paraId="4EC18AA1" w14:textId="3B848B0D"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W terminie 10 dni roboczych od dnia przekazania wniosku, o którym mowa w ust. 1</w:t>
      </w:r>
      <w:r w:rsidR="00580839" w:rsidRPr="00926045">
        <w:rPr>
          <w:rFonts w:ascii="Verdana" w:hAnsi="Verdana" w:cs="Verdana"/>
          <w:kern w:val="2"/>
          <w:sz w:val="18"/>
          <w:szCs w:val="18"/>
        </w:rPr>
        <w:t>2</w:t>
      </w:r>
      <w:r w:rsidRPr="00926045">
        <w:rPr>
          <w:rFonts w:ascii="Verdana" w:hAnsi="Verdana" w:cs="Verdana"/>
          <w:kern w:val="2"/>
          <w:sz w:val="18"/>
          <w:szCs w:val="18"/>
        </w:rPr>
        <w:t>, Strona, która otrzymała wniosek, przekaże drugiej Stronie informację o zakresie, w jakim zatwierdza wniosek oraz wskaże kwotę, o którą wynagrodzenie należne Wykonawcy powinno ulec zmianie, albo informację o niezatwierdzeniu wniosku wraz z uzasadnieniem.</w:t>
      </w:r>
    </w:p>
    <w:p w14:paraId="71F024A4" w14:textId="71978257" w:rsidR="00420D84" w:rsidRPr="00926045" w:rsidRDefault="00420D84" w:rsidP="001F1C58">
      <w:pPr>
        <w:numPr>
          <w:ilvl w:val="0"/>
          <w:numId w:val="42"/>
        </w:numPr>
        <w:suppressAutoHyphens/>
        <w:spacing w:after="0" w:line="240" w:lineRule="auto"/>
        <w:jc w:val="both"/>
        <w:rPr>
          <w:rFonts w:ascii="Verdana" w:hAnsi="Verdana" w:cs="Verdana"/>
          <w:kern w:val="2"/>
          <w:sz w:val="18"/>
          <w:szCs w:val="18"/>
        </w:rPr>
      </w:pPr>
      <w:r w:rsidRPr="00926045">
        <w:rPr>
          <w:rFonts w:ascii="Verdana" w:hAnsi="Verdana" w:cs="Verdana"/>
          <w:kern w:val="2"/>
          <w:sz w:val="18"/>
          <w:szCs w:val="18"/>
        </w:rPr>
        <w:t>W przypadku otrzymania przez Stronę informacji o niezatwierdzeniu wniosku lub częściowym zatwierdzeniu wniosku, Strona ta może ponownie wystąpić z wnioskiem, o którym mowa w ust. 1</w:t>
      </w:r>
      <w:r w:rsidR="00580839" w:rsidRPr="00926045">
        <w:rPr>
          <w:rFonts w:ascii="Verdana" w:hAnsi="Verdana" w:cs="Verdana"/>
          <w:kern w:val="2"/>
          <w:sz w:val="18"/>
          <w:szCs w:val="18"/>
        </w:rPr>
        <w:t>2</w:t>
      </w:r>
      <w:r w:rsidRPr="00926045">
        <w:rPr>
          <w:rFonts w:ascii="Verdana" w:hAnsi="Verdana" w:cs="Verdana"/>
          <w:kern w:val="2"/>
          <w:sz w:val="18"/>
          <w:szCs w:val="18"/>
        </w:rPr>
        <w:t>. W takim przypadku przepisy ust. 1</w:t>
      </w:r>
      <w:r w:rsidR="008247F0" w:rsidRPr="00926045">
        <w:rPr>
          <w:rFonts w:ascii="Verdana" w:hAnsi="Verdana" w:cs="Verdana"/>
          <w:kern w:val="2"/>
          <w:sz w:val="18"/>
          <w:szCs w:val="18"/>
        </w:rPr>
        <w:t>3</w:t>
      </w:r>
      <w:r w:rsidRPr="00926045">
        <w:rPr>
          <w:rFonts w:ascii="Verdana" w:hAnsi="Verdana" w:cs="Verdana"/>
          <w:kern w:val="2"/>
          <w:sz w:val="18"/>
          <w:szCs w:val="18"/>
        </w:rPr>
        <w:t xml:space="preserve"> - 1</w:t>
      </w:r>
      <w:r w:rsidR="008247F0" w:rsidRPr="00926045">
        <w:rPr>
          <w:rFonts w:ascii="Verdana" w:hAnsi="Verdana" w:cs="Verdana"/>
          <w:kern w:val="2"/>
          <w:sz w:val="18"/>
          <w:szCs w:val="18"/>
        </w:rPr>
        <w:t>5</w:t>
      </w:r>
      <w:r w:rsidRPr="00926045">
        <w:rPr>
          <w:rFonts w:ascii="Verdana" w:hAnsi="Verdana" w:cs="Verdana"/>
          <w:kern w:val="2"/>
          <w:sz w:val="18"/>
          <w:szCs w:val="18"/>
        </w:rPr>
        <w:t xml:space="preserve"> oraz 1</w:t>
      </w:r>
      <w:r w:rsidR="008247F0" w:rsidRPr="00926045">
        <w:rPr>
          <w:rFonts w:ascii="Verdana" w:hAnsi="Verdana" w:cs="Verdana"/>
          <w:kern w:val="2"/>
          <w:sz w:val="18"/>
          <w:szCs w:val="18"/>
        </w:rPr>
        <w:t>7</w:t>
      </w:r>
      <w:r w:rsidRPr="00926045">
        <w:rPr>
          <w:rFonts w:ascii="Verdana" w:hAnsi="Verdana" w:cs="Verdana"/>
          <w:kern w:val="2"/>
          <w:sz w:val="18"/>
          <w:szCs w:val="18"/>
        </w:rPr>
        <w:t xml:space="preserve"> stosuje się odpowiednio.</w:t>
      </w:r>
    </w:p>
    <w:p w14:paraId="24BAA5D6" w14:textId="139BB2E9" w:rsidR="00420D84" w:rsidRPr="00926045" w:rsidRDefault="00420D84" w:rsidP="001F1C58">
      <w:pPr>
        <w:numPr>
          <w:ilvl w:val="0"/>
          <w:numId w:val="42"/>
        </w:numPr>
        <w:suppressAutoHyphens/>
        <w:spacing w:after="0" w:line="240" w:lineRule="auto"/>
        <w:jc w:val="both"/>
        <w:rPr>
          <w:rFonts w:ascii="Verdana" w:hAnsi="Verdana" w:cs="Verdana"/>
          <w:color w:val="FF0000"/>
          <w:kern w:val="2"/>
          <w:sz w:val="18"/>
          <w:szCs w:val="18"/>
        </w:rPr>
      </w:pPr>
      <w:r w:rsidRPr="00926045">
        <w:rPr>
          <w:rFonts w:ascii="Verdana" w:hAnsi="Verdana" w:cs="Verdana"/>
          <w:kern w:val="2"/>
          <w:sz w:val="18"/>
          <w:szCs w:val="18"/>
        </w:rPr>
        <w:t>Zawarcie pisemnego aneksu do umowy nastąpi nie później niż w terminie 10 dni roboczych od dnia zatwierdzenia wniosku o dokonanie zmiany wysokości wynagrodzenia należnego Wykonawcy.</w:t>
      </w:r>
    </w:p>
    <w:p w14:paraId="0CC87293" w14:textId="3770ED16" w:rsidR="00FA4406" w:rsidRDefault="00FA4406" w:rsidP="00FA4406">
      <w:pPr>
        <w:suppressAutoHyphens/>
        <w:spacing w:after="0" w:line="240" w:lineRule="auto"/>
        <w:jc w:val="both"/>
        <w:rPr>
          <w:rFonts w:ascii="Verdana" w:hAnsi="Verdana" w:cs="Verdana"/>
          <w:color w:val="FF0000"/>
          <w:kern w:val="2"/>
          <w:sz w:val="18"/>
          <w:szCs w:val="18"/>
        </w:rPr>
      </w:pPr>
    </w:p>
    <w:p w14:paraId="02443C4A" w14:textId="77777777" w:rsidR="00A603FF" w:rsidRPr="00FA4406" w:rsidRDefault="00A603FF" w:rsidP="00FA4406">
      <w:pPr>
        <w:suppressAutoHyphens/>
        <w:spacing w:after="0" w:line="240" w:lineRule="auto"/>
        <w:jc w:val="both"/>
        <w:rPr>
          <w:rFonts w:ascii="Verdana" w:hAnsi="Verdana" w:cs="Verdana"/>
          <w:color w:val="FF0000"/>
          <w:kern w:val="2"/>
          <w:sz w:val="18"/>
          <w:szCs w:val="18"/>
        </w:rPr>
      </w:pPr>
    </w:p>
    <w:p w14:paraId="082E20AC" w14:textId="5CBC985F" w:rsidR="00BA3259" w:rsidRDefault="00BA3259" w:rsidP="00BA3259">
      <w:pPr>
        <w:spacing w:after="0" w:line="240" w:lineRule="auto"/>
        <w:mirrorIndents/>
        <w:jc w:val="center"/>
        <w:rPr>
          <w:rFonts w:ascii="Verdana" w:hAnsi="Verdana"/>
          <w:kern w:val="2"/>
          <w:sz w:val="18"/>
          <w:szCs w:val="18"/>
        </w:rPr>
      </w:pPr>
      <w:r w:rsidRPr="00001768">
        <w:rPr>
          <w:rFonts w:ascii="Verdana" w:hAnsi="Verdana" w:cs="Verdana"/>
          <w:kern w:val="2"/>
          <w:sz w:val="18"/>
          <w:szCs w:val="18"/>
        </w:rPr>
        <w:t>§</w:t>
      </w:r>
      <w:r w:rsidRPr="00001768">
        <w:rPr>
          <w:rFonts w:ascii="Verdana" w:hAnsi="Verdana"/>
          <w:kern w:val="2"/>
          <w:sz w:val="18"/>
          <w:szCs w:val="18"/>
        </w:rPr>
        <w:t>1</w:t>
      </w:r>
      <w:r>
        <w:rPr>
          <w:rFonts w:ascii="Verdana" w:hAnsi="Verdana"/>
          <w:kern w:val="2"/>
          <w:sz w:val="18"/>
          <w:szCs w:val="18"/>
        </w:rPr>
        <w:t>8</w:t>
      </w:r>
    </w:p>
    <w:p w14:paraId="33EF8549" w14:textId="666A8557" w:rsidR="00EE6998" w:rsidRPr="0013420A" w:rsidRDefault="00EE6998" w:rsidP="00EE6998">
      <w:pPr>
        <w:pStyle w:val="Akapitzlist"/>
        <w:numPr>
          <w:ilvl w:val="0"/>
          <w:numId w:val="37"/>
        </w:numPr>
        <w:spacing w:after="0" w:line="240" w:lineRule="auto"/>
        <w:jc w:val="both"/>
        <w:rPr>
          <w:rFonts w:ascii="Verdana" w:hAnsi="Verdana"/>
          <w:sz w:val="18"/>
          <w:szCs w:val="18"/>
        </w:rPr>
      </w:pPr>
      <w:r w:rsidRPr="0013420A">
        <w:rPr>
          <w:rFonts w:ascii="Verdana" w:hAnsi="Verdana"/>
          <w:sz w:val="18"/>
          <w:szCs w:val="18"/>
        </w:rPr>
        <w:t>Strony przewidują możliwość zmiany poziomu maksymalnego wynagrodzenia, o którym mowa w </w:t>
      </w:r>
      <w:r w:rsidRPr="0013420A">
        <w:rPr>
          <w:rFonts w:ascii="Verdana" w:eastAsia="Times New Roman" w:hAnsi="Verdana" w:cs="Verdana"/>
          <w:kern w:val="2"/>
          <w:sz w:val="18"/>
          <w:szCs w:val="18"/>
          <w:lang w:eastAsia="pl-PL"/>
        </w:rPr>
        <w:t xml:space="preserve">§ 7 ust. 1 Umowy </w:t>
      </w:r>
      <w:r w:rsidRPr="0013420A">
        <w:rPr>
          <w:rFonts w:ascii="Verdana" w:hAnsi="Verdana"/>
          <w:sz w:val="18"/>
          <w:szCs w:val="18"/>
        </w:rPr>
        <w:t xml:space="preserve"> w związku ze zmianami cen materiałów lub kosztów związanych z realizacją przedmiotu umowy jeżeli zmiany te będą miały wpływ na koszt wykonania Umowy (dalej jako </w:t>
      </w:r>
      <w:r w:rsidRPr="0013420A">
        <w:rPr>
          <w:rFonts w:ascii="Verdana" w:hAnsi="Verdana"/>
          <w:b/>
          <w:sz w:val="18"/>
          <w:szCs w:val="18"/>
        </w:rPr>
        <w:t>waloryzacja wynagrodzenia</w:t>
      </w:r>
      <w:r w:rsidRPr="0013420A">
        <w:rPr>
          <w:rFonts w:ascii="Verdana" w:hAnsi="Verdana"/>
          <w:sz w:val="18"/>
          <w:szCs w:val="18"/>
        </w:rPr>
        <w:t>), z zastrzeżeniem, że:</w:t>
      </w:r>
    </w:p>
    <w:p w14:paraId="06D912F8" w14:textId="77777777" w:rsidR="00EE6998" w:rsidRPr="0013420A" w:rsidRDefault="00EE6998" w:rsidP="00EE6998">
      <w:pPr>
        <w:pStyle w:val="Akapitzlist"/>
        <w:spacing w:after="0" w:line="240" w:lineRule="auto"/>
        <w:ind w:left="0"/>
        <w:jc w:val="both"/>
        <w:rPr>
          <w:rFonts w:ascii="Verdana" w:hAnsi="Verdana"/>
          <w:sz w:val="18"/>
          <w:szCs w:val="18"/>
        </w:rPr>
      </w:pPr>
    </w:p>
    <w:p w14:paraId="50B97894" w14:textId="77777777" w:rsidR="00EE6998" w:rsidRPr="0013420A" w:rsidRDefault="00EE6998" w:rsidP="006E3481">
      <w:pPr>
        <w:pStyle w:val="Akapitzlist"/>
        <w:numPr>
          <w:ilvl w:val="0"/>
          <w:numId w:val="38"/>
        </w:numPr>
        <w:spacing w:after="0" w:line="240" w:lineRule="auto"/>
        <w:jc w:val="both"/>
        <w:rPr>
          <w:rFonts w:ascii="Verdana" w:hAnsi="Verdana"/>
          <w:sz w:val="18"/>
          <w:szCs w:val="18"/>
        </w:rPr>
      </w:pPr>
      <w:r w:rsidRPr="0013420A">
        <w:rPr>
          <w:rFonts w:ascii="Verdana" w:hAnsi="Verdana"/>
          <w:sz w:val="18"/>
          <w:szCs w:val="18"/>
        </w:rPr>
        <w:t>przez zmianę wysokości wynagrodzenia rozumie się jego podwyższenie, jak i obniżenie;</w:t>
      </w:r>
    </w:p>
    <w:p w14:paraId="7653A05A" w14:textId="0DEEAE88" w:rsidR="00EE6998" w:rsidRPr="0013420A" w:rsidRDefault="00EE6998" w:rsidP="006E3481">
      <w:pPr>
        <w:widowControl/>
        <w:numPr>
          <w:ilvl w:val="0"/>
          <w:numId w:val="38"/>
        </w:numPr>
        <w:overflowPunct/>
        <w:adjustRightInd/>
        <w:spacing w:after="0" w:line="240" w:lineRule="auto"/>
        <w:jc w:val="both"/>
        <w:rPr>
          <w:rFonts w:ascii="Verdana" w:hAnsi="Verdana"/>
          <w:sz w:val="18"/>
          <w:szCs w:val="18"/>
        </w:rPr>
      </w:pPr>
      <w:r w:rsidRPr="0013420A">
        <w:rPr>
          <w:rFonts w:ascii="Verdana" w:hAnsi="Verdana"/>
          <w:sz w:val="18"/>
          <w:szCs w:val="18"/>
        </w:rPr>
        <w:t>miernikiem zmiany kosztów będzie miesięczny wskaźnik cen towarów i usług konsumpcyjnych ogłaszany przez Główny Urząd Statystyczny, określony w tabeli miesięcznych wskaźników cen towarów i usług konsumpcyjnych, liczony jako 100 = analogiczny miesiąc poprzedniego roku;</w:t>
      </w:r>
    </w:p>
    <w:p w14:paraId="013B8DB1" w14:textId="28071BFE" w:rsidR="00EE6998" w:rsidRPr="0013420A" w:rsidRDefault="00EE6998" w:rsidP="006E3481">
      <w:pPr>
        <w:pStyle w:val="Akapitzlist"/>
        <w:numPr>
          <w:ilvl w:val="0"/>
          <w:numId w:val="38"/>
        </w:numPr>
        <w:spacing w:after="0" w:line="240" w:lineRule="auto"/>
        <w:jc w:val="both"/>
        <w:rPr>
          <w:rFonts w:ascii="Verdana" w:hAnsi="Verdana"/>
          <w:sz w:val="18"/>
          <w:szCs w:val="18"/>
        </w:rPr>
      </w:pPr>
      <w:r w:rsidRPr="0013420A">
        <w:rPr>
          <w:rFonts w:ascii="Verdana" w:hAnsi="Verdana"/>
          <w:sz w:val="18"/>
          <w:szCs w:val="18"/>
        </w:rPr>
        <w:t xml:space="preserve">pierwsza waloryzacja wynagrodzenia wykonawcy w oparciu o  wskaźnik podany w </w:t>
      </w:r>
      <w:r w:rsidR="006E3481" w:rsidRPr="0013420A">
        <w:rPr>
          <w:rFonts w:ascii="Verdana" w:hAnsi="Verdana"/>
          <w:sz w:val="18"/>
          <w:szCs w:val="18"/>
        </w:rPr>
        <w:t>pkt</w:t>
      </w:r>
      <w:r w:rsidRPr="0013420A">
        <w:rPr>
          <w:rFonts w:ascii="Verdana" w:hAnsi="Verdana"/>
          <w:sz w:val="18"/>
          <w:szCs w:val="18"/>
        </w:rPr>
        <w:t xml:space="preserve">. </w:t>
      </w:r>
      <w:r w:rsidR="006E3481" w:rsidRPr="0013420A">
        <w:rPr>
          <w:rFonts w:ascii="Verdana" w:hAnsi="Verdana"/>
          <w:sz w:val="18"/>
          <w:szCs w:val="18"/>
        </w:rPr>
        <w:t>2</w:t>
      </w:r>
      <w:r w:rsidRPr="0013420A">
        <w:rPr>
          <w:rFonts w:ascii="Verdana" w:hAnsi="Verdana"/>
          <w:sz w:val="18"/>
          <w:szCs w:val="18"/>
        </w:rPr>
        <w:t xml:space="preserve">)  może zostać dokonana po upływie </w:t>
      </w:r>
      <w:r w:rsidRPr="0013420A">
        <w:rPr>
          <w:rFonts w:ascii="Verdana" w:hAnsi="Verdana"/>
          <w:b/>
          <w:sz w:val="18"/>
          <w:szCs w:val="18"/>
        </w:rPr>
        <w:t>6 pełnych miesięcy</w:t>
      </w:r>
      <w:r w:rsidRPr="0013420A">
        <w:rPr>
          <w:rFonts w:ascii="Verdana" w:hAnsi="Verdana"/>
          <w:sz w:val="18"/>
          <w:szCs w:val="18"/>
        </w:rPr>
        <w:t xml:space="preserve"> obowiązywania umowy, a każda następna po upływie kolejnych </w:t>
      </w:r>
      <w:r w:rsidRPr="0013420A">
        <w:rPr>
          <w:rFonts w:ascii="Verdana" w:hAnsi="Verdana"/>
          <w:b/>
          <w:sz w:val="18"/>
          <w:szCs w:val="18"/>
        </w:rPr>
        <w:t>6 pełnych miesięcy</w:t>
      </w:r>
      <w:r w:rsidRPr="0013420A">
        <w:rPr>
          <w:rFonts w:ascii="Verdana" w:hAnsi="Verdana"/>
          <w:sz w:val="18"/>
          <w:szCs w:val="18"/>
        </w:rPr>
        <w:t>,</w:t>
      </w:r>
    </w:p>
    <w:p w14:paraId="64B76F7A" w14:textId="5DD5A703" w:rsidR="00EE6998" w:rsidRPr="00926045" w:rsidRDefault="00EE6998" w:rsidP="006E3481">
      <w:pPr>
        <w:pStyle w:val="Akapitzlist"/>
        <w:numPr>
          <w:ilvl w:val="0"/>
          <w:numId w:val="38"/>
        </w:numPr>
        <w:spacing w:after="0" w:line="240" w:lineRule="auto"/>
        <w:jc w:val="both"/>
        <w:rPr>
          <w:rFonts w:ascii="Verdana" w:hAnsi="Verdana"/>
          <w:sz w:val="18"/>
          <w:szCs w:val="18"/>
        </w:rPr>
      </w:pPr>
      <w:r w:rsidRPr="0013420A">
        <w:rPr>
          <w:rFonts w:ascii="Verdana" w:hAnsi="Verdana"/>
          <w:sz w:val="18"/>
          <w:szCs w:val="18"/>
        </w:rPr>
        <w:t xml:space="preserve">podstawą do wystąpienia o zmianę wysokości wynagrodzenia jest zmiana miesięcznego wskaźnika cen towarów i usług konsumpcyjnych, o którym mowa w </w:t>
      </w:r>
      <w:r w:rsidR="006E3481" w:rsidRPr="0013420A">
        <w:rPr>
          <w:rFonts w:ascii="Verdana" w:hAnsi="Verdana"/>
          <w:sz w:val="18"/>
          <w:szCs w:val="18"/>
        </w:rPr>
        <w:t>pkt</w:t>
      </w:r>
      <w:r w:rsidRPr="0013420A">
        <w:rPr>
          <w:rFonts w:ascii="Verdana" w:hAnsi="Verdana"/>
          <w:sz w:val="18"/>
          <w:szCs w:val="18"/>
        </w:rPr>
        <w:t xml:space="preserve">. </w:t>
      </w:r>
      <w:r w:rsidR="006E3481" w:rsidRPr="0013420A">
        <w:rPr>
          <w:rFonts w:ascii="Verdana" w:hAnsi="Verdana"/>
          <w:sz w:val="18"/>
          <w:szCs w:val="18"/>
        </w:rPr>
        <w:t>2</w:t>
      </w:r>
      <w:r w:rsidRPr="0013420A">
        <w:rPr>
          <w:rFonts w:ascii="Verdana" w:hAnsi="Verdana"/>
          <w:sz w:val="18"/>
          <w:szCs w:val="18"/>
        </w:rPr>
        <w:t xml:space="preserve">), w stosunku do analogicznego miesiąca roku poprzedniego o więcej niż </w:t>
      </w:r>
      <w:r w:rsidRPr="0013420A">
        <w:rPr>
          <w:rFonts w:ascii="Verdana" w:hAnsi="Verdana"/>
          <w:b/>
          <w:sz w:val="18"/>
          <w:szCs w:val="18"/>
        </w:rPr>
        <w:t>4%</w:t>
      </w:r>
      <w:r w:rsidRPr="0013420A">
        <w:rPr>
          <w:rFonts w:ascii="Verdana" w:hAnsi="Verdana"/>
          <w:sz w:val="18"/>
          <w:szCs w:val="18"/>
        </w:rPr>
        <w:t xml:space="preserve"> punktów</w:t>
      </w:r>
      <w:r w:rsidRPr="00926045">
        <w:rPr>
          <w:rFonts w:ascii="Verdana" w:hAnsi="Verdana"/>
          <w:sz w:val="18"/>
          <w:szCs w:val="18"/>
        </w:rPr>
        <w:t xml:space="preserve"> procentowych, </w:t>
      </w:r>
    </w:p>
    <w:p w14:paraId="6C3C93A7" w14:textId="03A112AE" w:rsidR="00EE6998" w:rsidRPr="00926045" w:rsidRDefault="00EE6998" w:rsidP="006E3481">
      <w:pPr>
        <w:pStyle w:val="Akapitzlist"/>
        <w:numPr>
          <w:ilvl w:val="0"/>
          <w:numId w:val="38"/>
        </w:numPr>
        <w:spacing w:after="0" w:line="240" w:lineRule="auto"/>
        <w:jc w:val="both"/>
        <w:rPr>
          <w:rFonts w:ascii="Verdana" w:hAnsi="Verdana"/>
          <w:sz w:val="18"/>
          <w:szCs w:val="18"/>
        </w:rPr>
      </w:pPr>
      <w:r w:rsidRPr="00926045">
        <w:rPr>
          <w:rFonts w:ascii="Verdana" w:hAnsi="Verdana"/>
          <w:sz w:val="18"/>
          <w:szCs w:val="18"/>
        </w:rPr>
        <w:t>łączna maksymalna wartość zmiany wynagrodzenia w efekcie zastosowania postanowień dotyczących</w:t>
      </w:r>
      <w:r w:rsidR="006E3481" w:rsidRPr="00926045">
        <w:rPr>
          <w:rFonts w:ascii="Verdana" w:hAnsi="Verdana"/>
          <w:sz w:val="18"/>
          <w:szCs w:val="18"/>
        </w:rPr>
        <w:t xml:space="preserve"> w/w waloryzacji</w:t>
      </w:r>
      <w:r w:rsidRPr="00926045">
        <w:rPr>
          <w:rFonts w:ascii="Verdana" w:hAnsi="Verdana"/>
          <w:sz w:val="18"/>
          <w:szCs w:val="18"/>
        </w:rPr>
        <w:t xml:space="preserve"> nie może przekroczyć </w:t>
      </w:r>
      <w:r w:rsidRPr="00296A94">
        <w:rPr>
          <w:rFonts w:ascii="Verdana" w:hAnsi="Verdana"/>
          <w:b/>
          <w:sz w:val="18"/>
          <w:szCs w:val="18"/>
        </w:rPr>
        <w:t>5%</w:t>
      </w:r>
      <w:r w:rsidRPr="00926045">
        <w:rPr>
          <w:rFonts w:ascii="Verdana" w:hAnsi="Verdana"/>
          <w:sz w:val="18"/>
          <w:szCs w:val="18"/>
        </w:rPr>
        <w:t xml:space="preserve"> wy</w:t>
      </w:r>
      <w:r w:rsidR="006E3481" w:rsidRPr="00926045">
        <w:rPr>
          <w:rFonts w:ascii="Verdana" w:hAnsi="Verdana"/>
          <w:sz w:val="18"/>
          <w:szCs w:val="18"/>
        </w:rPr>
        <w:t>sokości wynagrodzenia wykonawcy</w:t>
      </w:r>
      <w:r w:rsidRPr="00926045">
        <w:rPr>
          <w:rFonts w:ascii="Verdana" w:hAnsi="Verdana"/>
          <w:sz w:val="18"/>
          <w:szCs w:val="18"/>
        </w:rPr>
        <w:t xml:space="preserve"> o którym mowa w § 7 ust. 1 Umowy. </w:t>
      </w:r>
    </w:p>
    <w:p w14:paraId="6AF96E64" w14:textId="77777777" w:rsidR="00EE6998" w:rsidRPr="00926045" w:rsidRDefault="00EE6998" w:rsidP="00EE6998">
      <w:pPr>
        <w:pStyle w:val="Akapitzlist"/>
        <w:spacing w:after="0" w:line="240" w:lineRule="auto"/>
        <w:jc w:val="both"/>
        <w:rPr>
          <w:rFonts w:ascii="Verdana" w:hAnsi="Verdana"/>
          <w:sz w:val="18"/>
          <w:szCs w:val="18"/>
        </w:rPr>
      </w:pPr>
    </w:p>
    <w:p w14:paraId="7E0CF4ED" w14:textId="77777777" w:rsidR="00EE6998" w:rsidRPr="00926045" w:rsidRDefault="00EE6998" w:rsidP="00EE6998">
      <w:pPr>
        <w:pStyle w:val="Akapitzlist"/>
        <w:numPr>
          <w:ilvl w:val="0"/>
          <w:numId w:val="37"/>
        </w:numPr>
        <w:spacing w:after="0" w:line="240" w:lineRule="auto"/>
        <w:rPr>
          <w:rFonts w:ascii="Verdana" w:hAnsi="Verdana"/>
          <w:sz w:val="18"/>
          <w:szCs w:val="18"/>
        </w:rPr>
      </w:pPr>
      <w:r w:rsidRPr="00926045">
        <w:rPr>
          <w:rFonts w:ascii="Verdana" w:hAnsi="Verdana"/>
          <w:sz w:val="18"/>
          <w:szCs w:val="18"/>
        </w:rPr>
        <w:t>Zmiana wynagrodzenia, może zostać wprowadzona na wniosek Stron, zgodnie z poniższymi zasadami:</w:t>
      </w:r>
    </w:p>
    <w:p w14:paraId="521D1904" w14:textId="77777777" w:rsidR="00EE6998" w:rsidRPr="00926045" w:rsidRDefault="00EE6998" w:rsidP="006E3481">
      <w:pPr>
        <w:pStyle w:val="Akapitzlist"/>
        <w:numPr>
          <w:ilvl w:val="0"/>
          <w:numId w:val="39"/>
        </w:numPr>
        <w:spacing w:after="0" w:line="240" w:lineRule="auto"/>
        <w:jc w:val="both"/>
        <w:rPr>
          <w:rFonts w:ascii="Verdana" w:hAnsi="Verdana"/>
          <w:sz w:val="18"/>
          <w:szCs w:val="18"/>
        </w:rPr>
      </w:pPr>
      <w:r w:rsidRPr="00926045">
        <w:rPr>
          <w:rFonts w:ascii="Verdana" w:hAnsi="Verdana"/>
          <w:sz w:val="18"/>
          <w:szCs w:val="18"/>
        </w:rPr>
        <w:t xml:space="preserve">waloryzacja wynagrodzenia Wykonawcy będzie dotyczyła tylko niezrealizowanej części zamówienia, </w:t>
      </w:r>
    </w:p>
    <w:p w14:paraId="41557E1A" w14:textId="77777777" w:rsidR="00EE6998" w:rsidRPr="00926045" w:rsidRDefault="00EE6998" w:rsidP="006E3481">
      <w:pPr>
        <w:pStyle w:val="Akapitzlist"/>
        <w:numPr>
          <w:ilvl w:val="0"/>
          <w:numId w:val="39"/>
        </w:numPr>
        <w:spacing w:after="0" w:line="240" w:lineRule="auto"/>
        <w:jc w:val="both"/>
        <w:rPr>
          <w:rFonts w:ascii="Verdana" w:hAnsi="Verdana"/>
          <w:sz w:val="18"/>
          <w:szCs w:val="18"/>
        </w:rPr>
      </w:pPr>
      <w:r w:rsidRPr="00926045">
        <w:rPr>
          <w:rFonts w:ascii="Verdana" w:hAnsi="Verdana"/>
          <w:sz w:val="18"/>
          <w:szCs w:val="18"/>
        </w:rPr>
        <w:lastRenderedPageBreak/>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07D38883" w14:textId="295430CD" w:rsidR="00EE6998" w:rsidRPr="00926045" w:rsidRDefault="00EE6998" w:rsidP="006E3481">
      <w:pPr>
        <w:pStyle w:val="Akapitzlist"/>
        <w:numPr>
          <w:ilvl w:val="0"/>
          <w:numId w:val="39"/>
        </w:numPr>
        <w:spacing w:after="0" w:line="240" w:lineRule="auto"/>
        <w:jc w:val="both"/>
        <w:rPr>
          <w:rFonts w:ascii="Verdana" w:hAnsi="Verdana"/>
          <w:sz w:val="18"/>
          <w:szCs w:val="18"/>
        </w:rPr>
      </w:pPr>
      <w:r w:rsidRPr="00926045">
        <w:rPr>
          <w:rFonts w:ascii="Verdana" w:hAnsi="Verdana"/>
          <w:sz w:val="18"/>
          <w:szCs w:val="18"/>
        </w:rPr>
        <w:t xml:space="preserve">W przypadku wykazania przez wykonawcę, iż zmiana cen materiałów lub kosztów realizacji umowy jest niższa niż wskaźnik waloryzacji o którym mowa w ust. 1 </w:t>
      </w:r>
      <w:r w:rsidR="006E3481" w:rsidRPr="00926045">
        <w:rPr>
          <w:rFonts w:ascii="Verdana" w:hAnsi="Verdana"/>
          <w:sz w:val="18"/>
          <w:szCs w:val="18"/>
        </w:rPr>
        <w:t>pkt. 2</w:t>
      </w:r>
      <w:r w:rsidRPr="00926045">
        <w:rPr>
          <w:rFonts w:ascii="Verdana" w:hAnsi="Verdana"/>
          <w:sz w:val="18"/>
          <w:szCs w:val="18"/>
        </w:rPr>
        <w:t xml:space="preserve">), wynagrodzenie zostanie zwaloryzowane do wysokości określonej we wniosku.  </w:t>
      </w:r>
    </w:p>
    <w:p w14:paraId="5928ADA1" w14:textId="02318C9F" w:rsidR="00EE6998" w:rsidRPr="00D551EA" w:rsidRDefault="00EE6998" w:rsidP="006E3481">
      <w:pPr>
        <w:pStyle w:val="Akapitzlist"/>
        <w:numPr>
          <w:ilvl w:val="0"/>
          <w:numId w:val="39"/>
        </w:numPr>
        <w:spacing w:after="0" w:line="240" w:lineRule="auto"/>
        <w:jc w:val="both"/>
        <w:rPr>
          <w:rFonts w:ascii="Verdana" w:hAnsi="Verdana"/>
          <w:sz w:val="18"/>
          <w:szCs w:val="18"/>
        </w:rPr>
      </w:pPr>
      <w:r w:rsidRPr="00926045">
        <w:rPr>
          <w:rFonts w:ascii="Verdana" w:hAnsi="Verdana"/>
          <w:sz w:val="18"/>
          <w:szCs w:val="18"/>
        </w:rPr>
        <w:t xml:space="preserve">W przypadku wykazania przez wykonawcę, iż zmiana cen materiałów lub kosztów realizacji umowy jest wyższa niż wskaźnik waloryzacji, o którym mowa w ust. 1 </w:t>
      </w:r>
      <w:r w:rsidR="006E3481" w:rsidRPr="00926045">
        <w:rPr>
          <w:rFonts w:ascii="Verdana" w:hAnsi="Verdana"/>
          <w:sz w:val="18"/>
          <w:szCs w:val="18"/>
        </w:rPr>
        <w:t>pkt. 2</w:t>
      </w:r>
      <w:r w:rsidRPr="00926045">
        <w:rPr>
          <w:rFonts w:ascii="Verdana" w:hAnsi="Verdana"/>
          <w:sz w:val="18"/>
          <w:szCs w:val="18"/>
        </w:rPr>
        <w:t xml:space="preserve">), </w:t>
      </w:r>
      <w:r w:rsidRPr="00D551EA">
        <w:rPr>
          <w:rFonts w:ascii="Verdana" w:hAnsi="Verdana"/>
          <w:sz w:val="18"/>
          <w:szCs w:val="18"/>
        </w:rPr>
        <w:t xml:space="preserve">wynagrodzenie zostanie zwaloryzowane maksymalnie do wysokości wskaźnika waloryzacji. </w:t>
      </w:r>
    </w:p>
    <w:p w14:paraId="0899E17E" w14:textId="19B405AE" w:rsidR="00EE6998" w:rsidRPr="00D551EA" w:rsidRDefault="00EE6998" w:rsidP="006E3481">
      <w:pPr>
        <w:pStyle w:val="Akapitzlist"/>
        <w:numPr>
          <w:ilvl w:val="0"/>
          <w:numId w:val="39"/>
        </w:numPr>
        <w:spacing w:after="0" w:line="240" w:lineRule="auto"/>
        <w:jc w:val="both"/>
        <w:rPr>
          <w:rFonts w:ascii="Verdana" w:hAnsi="Verdana"/>
          <w:sz w:val="18"/>
          <w:szCs w:val="18"/>
        </w:rPr>
      </w:pPr>
      <w:r w:rsidRPr="00D551EA">
        <w:rPr>
          <w:rFonts w:ascii="Verdana" w:hAnsi="Verdana"/>
          <w:sz w:val="18"/>
          <w:szCs w:val="18"/>
        </w:rPr>
        <w:t xml:space="preserve">W przypadku wniosku  złożonego przez Wykonawcę, Zamawiający, w terminie </w:t>
      </w:r>
      <w:r w:rsidR="00560BC2" w:rsidRPr="00D551EA">
        <w:rPr>
          <w:rFonts w:ascii="Verdana" w:hAnsi="Verdana"/>
          <w:b/>
          <w:sz w:val="18"/>
          <w:szCs w:val="18"/>
        </w:rPr>
        <w:t>28</w:t>
      </w:r>
      <w:r w:rsidRPr="00D551EA">
        <w:rPr>
          <w:rFonts w:ascii="Verdana" w:hAnsi="Verdana"/>
          <w:b/>
          <w:sz w:val="18"/>
          <w:szCs w:val="18"/>
        </w:rPr>
        <w:t xml:space="preserve"> dni</w:t>
      </w:r>
      <w:r w:rsidRPr="00D551EA">
        <w:rPr>
          <w:rFonts w:ascii="Verdana" w:hAnsi="Verdana"/>
          <w:sz w:val="18"/>
          <w:szCs w:val="18"/>
        </w:rPr>
        <w:t xml:space="preserve">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6148AB29" w14:textId="3A5B3FE9" w:rsidR="00EE6998" w:rsidRPr="00D551EA" w:rsidRDefault="00EE6998" w:rsidP="006E3481">
      <w:pPr>
        <w:pStyle w:val="Akapitzlist"/>
        <w:numPr>
          <w:ilvl w:val="0"/>
          <w:numId w:val="39"/>
        </w:numPr>
        <w:spacing w:after="0" w:line="240" w:lineRule="auto"/>
        <w:jc w:val="both"/>
        <w:rPr>
          <w:rFonts w:ascii="Verdana" w:hAnsi="Verdana"/>
          <w:sz w:val="18"/>
          <w:szCs w:val="18"/>
        </w:rPr>
      </w:pPr>
      <w:r w:rsidRPr="00D551EA">
        <w:rPr>
          <w:rFonts w:ascii="Verdana" w:hAnsi="Verdana"/>
          <w:sz w:val="18"/>
          <w:szCs w:val="18"/>
        </w:rPr>
        <w:t xml:space="preserve">W przypadku wniosku  złożonego przez Zamawiającego, Zamawiający wskazuje wielkość procentową obniżenia wynagrodzenia, nieprzekraczającą wielkości przyjętego wskaźnika. Wykonawca, w terminie </w:t>
      </w:r>
      <w:r w:rsidR="00560BC2" w:rsidRPr="00D551EA">
        <w:rPr>
          <w:rFonts w:ascii="Verdana" w:hAnsi="Verdana"/>
          <w:b/>
          <w:sz w:val="18"/>
          <w:szCs w:val="18"/>
        </w:rPr>
        <w:t>28</w:t>
      </w:r>
      <w:r w:rsidRPr="00D551EA">
        <w:rPr>
          <w:rFonts w:ascii="Verdana" w:hAnsi="Verdana"/>
          <w:b/>
          <w:sz w:val="18"/>
          <w:szCs w:val="18"/>
        </w:rPr>
        <w:t xml:space="preserve"> dni</w:t>
      </w:r>
      <w:r w:rsidRPr="00D551EA">
        <w:rPr>
          <w:rFonts w:ascii="Verdana" w:hAnsi="Verdana"/>
          <w:sz w:val="18"/>
          <w:szCs w:val="18"/>
        </w:rPr>
        <w:t xml:space="preserve"> od dnia złożenia wniosku, dokona jego oceny i podejmie decyzję o ewentualnej zmianie wysokości wynagrodzenia lub  odmówi wprowadzania zmiany, przedstawiając swoje stanowisko.</w:t>
      </w:r>
    </w:p>
    <w:p w14:paraId="71A34AB8" w14:textId="77777777" w:rsidR="00EE6998" w:rsidRPr="00926045" w:rsidRDefault="00EE6998" w:rsidP="00EE6998">
      <w:pPr>
        <w:pStyle w:val="Akapitzlist"/>
        <w:numPr>
          <w:ilvl w:val="0"/>
          <w:numId w:val="37"/>
        </w:numPr>
        <w:spacing w:after="0" w:line="240" w:lineRule="auto"/>
        <w:jc w:val="both"/>
        <w:rPr>
          <w:rFonts w:ascii="Verdana" w:hAnsi="Verdana"/>
          <w:sz w:val="18"/>
          <w:szCs w:val="18"/>
        </w:rPr>
      </w:pPr>
      <w:r w:rsidRPr="00926045">
        <w:rPr>
          <w:rFonts w:ascii="Verdana" w:hAnsi="Verdana"/>
          <w:sz w:val="18"/>
          <w:szCs w:val="18"/>
        </w:rPr>
        <w:t>Wykonawca, którego wynagrodzenie zostało zmienione zgodnie z § 18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3D9D2E0D" w14:textId="18833C8A" w:rsidR="00683132" w:rsidRPr="002B7AD4" w:rsidRDefault="00683132" w:rsidP="008247F0">
      <w:pPr>
        <w:suppressAutoHyphens/>
        <w:spacing w:after="0" w:line="240" w:lineRule="auto"/>
        <w:jc w:val="both"/>
        <w:rPr>
          <w:rFonts w:ascii="Verdana" w:hAnsi="Verdana" w:cs="Verdana"/>
          <w:color w:val="FF0000"/>
          <w:kern w:val="2"/>
          <w:sz w:val="18"/>
          <w:szCs w:val="18"/>
        </w:rPr>
      </w:pPr>
    </w:p>
    <w:p w14:paraId="5D0D12D2" w14:textId="77777777" w:rsidR="00F03BE6" w:rsidRDefault="00F03BE6" w:rsidP="0064738E">
      <w:pPr>
        <w:suppressAutoHyphens/>
        <w:spacing w:after="0" w:line="240" w:lineRule="auto"/>
        <w:jc w:val="both"/>
        <w:rPr>
          <w:rFonts w:ascii="Verdana" w:hAnsi="Verdana" w:cs="Verdana"/>
          <w:kern w:val="2"/>
          <w:sz w:val="18"/>
          <w:szCs w:val="18"/>
        </w:rPr>
      </w:pPr>
    </w:p>
    <w:p w14:paraId="5E2FCE53" w14:textId="77777777" w:rsidR="005B000A" w:rsidRDefault="005B000A" w:rsidP="00DC1EFC">
      <w:pPr>
        <w:tabs>
          <w:tab w:val="left" w:pos="282"/>
        </w:tabs>
        <w:suppressAutoHyphens/>
        <w:spacing w:after="0" w:line="240" w:lineRule="auto"/>
        <w:ind w:left="284"/>
        <w:jc w:val="both"/>
        <w:rPr>
          <w:rFonts w:ascii="Verdana" w:hAnsi="Verdana" w:cs="Verdana"/>
          <w:kern w:val="2"/>
          <w:sz w:val="18"/>
          <w:szCs w:val="18"/>
        </w:rPr>
      </w:pPr>
    </w:p>
    <w:p w14:paraId="6B0B3EEF" w14:textId="7288DCE0" w:rsidR="00DC1EFC" w:rsidRDefault="00A603FF" w:rsidP="00DC1EFC">
      <w:pPr>
        <w:spacing w:after="0" w:line="240" w:lineRule="auto"/>
        <w:jc w:val="center"/>
        <w:rPr>
          <w:rFonts w:ascii="Verdana" w:hAnsi="Verdana" w:cs="Verdana"/>
          <w:kern w:val="2"/>
          <w:sz w:val="18"/>
          <w:szCs w:val="18"/>
        </w:rPr>
      </w:pPr>
      <w:r>
        <w:rPr>
          <w:rFonts w:ascii="Verdana" w:hAnsi="Verdana" w:cs="Verdana"/>
          <w:kern w:val="2"/>
          <w:sz w:val="18"/>
          <w:szCs w:val="18"/>
        </w:rPr>
        <w:t>§</w:t>
      </w:r>
      <w:r w:rsidR="000A7B62">
        <w:rPr>
          <w:rFonts w:ascii="Verdana" w:hAnsi="Verdana" w:cs="Verdana"/>
          <w:kern w:val="2"/>
          <w:sz w:val="18"/>
          <w:szCs w:val="18"/>
        </w:rPr>
        <w:t>19</w:t>
      </w:r>
    </w:p>
    <w:p w14:paraId="3BDDE427" w14:textId="11AF3711" w:rsidR="00560BC2" w:rsidRPr="00560BC2" w:rsidRDefault="00560BC2" w:rsidP="003328B0">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4A866D21" w14:textId="4AA47E8D" w:rsidR="00560BC2" w:rsidRPr="00560BC2" w:rsidRDefault="00560BC2" w:rsidP="00560BC2">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2C8FEABF" w14:textId="7B4CFCCD" w:rsidR="00560BC2" w:rsidRPr="00560BC2" w:rsidRDefault="00560BC2" w:rsidP="003328B0">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282D6653" w14:textId="03CD964A" w:rsidR="00560BC2" w:rsidRPr="00560BC2" w:rsidRDefault="00560BC2" w:rsidP="00560BC2">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FC89EDA" w14:textId="77777777" w:rsidR="00560BC2" w:rsidRDefault="00560BC2" w:rsidP="00560BC2">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2621C79D" w14:textId="77777777" w:rsidR="00560BC2" w:rsidRDefault="00560BC2" w:rsidP="00560BC2">
      <w:pPr>
        <w:numPr>
          <w:ilvl w:val="1"/>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57F88B4F" w14:textId="3AAD51A4" w:rsidR="00560BC2" w:rsidRPr="00560BC2" w:rsidRDefault="00560BC2" w:rsidP="00560BC2">
      <w:pPr>
        <w:numPr>
          <w:ilvl w:val="1"/>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38E3B6FD" w14:textId="0C263F58" w:rsidR="00560BC2" w:rsidRPr="00560BC2" w:rsidRDefault="00560BC2" w:rsidP="00560BC2">
      <w:pPr>
        <w:numPr>
          <w:ilvl w:val="0"/>
          <w:numId w:val="4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lastRenderedPageBreak/>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22002FE" w14:textId="612D84DC" w:rsidR="00560BC2" w:rsidRDefault="00560BC2" w:rsidP="00DC1EFC">
      <w:pPr>
        <w:spacing w:after="0" w:line="240" w:lineRule="auto"/>
        <w:jc w:val="center"/>
        <w:rPr>
          <w:rFonts w:ascii="Verdana" w:hAnsi="Verdana" w:cs="Verdana"/>
          <w:kern w:val="2"/>
          <w:sz w:val="18"/>
          <w:szCs w:val="18"/>
        </w:rPr>
      </w:pPr>
    </w:p>
    <w:p w14:paraId="2A4ED533" w14:textId="77777777" w:rsidR="00E713C1" w:rsidRDefault="00E713C1" w:rsidP="00DC1EFC">
      <w:pPr>
        <w:spacing w:after="0" w:line="240" w:lineRule="auto"/>
        <w:jc w:val="center"/>
        <w:rPr>
          <w:rFonts w:ascii="Verdana" w:hAnsi="Verdana" w:cs="Verdana"/>
          <w:kern w:val="2"/>
          <w:sz w:val="18"/>
          <w:szCs w:val="18"/>
        </w:rPr>
      </w:pPr>
    </w:p>
    <w:p w14:paraId="2CAF0826" w14:textId="77777777" w:rsidR="0013420A" w:rsidRDefault="0013420A" w:rsidP="00560BC2">
      <w:pPr>
        <w:spacing w:after="0" w:line="240" w:lineRule="auto"/>
        <w:jc w:val="center"/>
        <w:rPr>
          <w:rFonts w:ascii="Verdana" w:hAnsi="Verdana" w:cs="Verdana"/>
          <w:kern w:val="2"/>
          <w:sz w:val="18"/>
          <w:szCs w:val="18"/>
        </w:rPr>
      </w:pPr>
    </w:p>
    <w:p w14:paraId="75F94835" w14:textId="77777777" w:rsidR="0013420A" w:rsidRDefault="0013420A" w:rsidP="00560BC2">
      <w:pPr>
        <w:spacing w:after="0" w:line="240" w:lineRule="auto"/>
        <w:jc w:val="center"/>
        <w:rPr>
          <w:rFonts w:ascii="Verdana" w:hAnsi="Verdana" w:cs="Verdana"/>
          <w:kern w:val="2"/>
          <w:sz w:val="18"/>
          <w:szCs w:val="18"/>
        </w:rPr>
      </w:pPr>
    </w:p>
    <w:p w14:paraId="071CF855" w14:textId="51D86721" w:rsidR="00560BC2" w:rsidRDefault="00560BC2" w:rsidP="00560BC2">
      <w:pPr>
        <w:spacing w:after="0" w:line="240" w:lineRule="auto"/>
        <w:jc w:val="center"/>
        <w:rPr>
          <w:rFonts w:ascii="Verdana" w:hAnsi="Verdana" w:cs="Verdana"/>
          <w:kern w:val="2"/>
          <w:sz w:val="18"/>
          <w:szCs w:val="18"/>
        </w:rPr>
      </w:pPr>
      <w:r>
        <w:rPr>
          <w:rFonts w:ascii="Verdana" w:hAnsi="Verdana" w:cs="Verdana"/>
          <w:kern w:val="2"/>
          <w:sz w:val="18"/>
          <w:szCs w:val="18"/>
        </w:rPr>
        <w:t>§2</w:t>
      </w:r>
      <w:r w:rsidR="000A7B62">
        <w:rPr>
          <w:rFonts w:ascii="Verdana" w:hAnsi="Verdana" w:cs="Verdana"/>
          <w:kern w:val="2"/>
          <w:sz w:val="18"/>
          <w:szCs w:val="18"/>
        </w:rPr>
        <w:t>0</w:t>
      </w:r>
    </w:p>
    <w:p w14:paraId="297A4F89" w14:textId="77777777" w:rsidR="00DC1EFC" w:rsidRPr="005C02CC" w:rsidRDefault="00DC1EFC" w:rsidP="00DC1EFC">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544A0639" w14:textId="77777777" w:rsidR="00DC1EFC" w:rsidRPr="00001768" w:rsidRDefault="00DC1EFC" w:rsidP="00DC1EFC">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36DD8F2D" w14:textId="75BC8462" w:rsidR="00DC1EFC" w:rsidRDefault="00DC1EFC" w:rsidP="00327BEA">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sidR="00327BEA">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sidR="00800508">
        <w:rPr>
          <w:rFonts w:ascii="Verdana" w:hAnsi="Verdana" w:cs="Verdana"/>
          <w:kern w:val="2"/>
          <w:sz w:val="18"/>
          <w:szCs w:val="18"/>
        </w:rPr>
        <w:t>z których jeden otrzymuje</w:t>
      </w:r>
      <w:r w:rsidR="00327BEA" w:rsidRPr="00327BEA">
        <w:rPr>
          <w:rFonts w:ascii="Verdana" w:hAnsi="Verdana" w:cs="Verdana"/>
          <w:kern w:val="2"/>
          <w:sz w:val="18"/>
          <w:szCs w:val="18"/>
        </w:rPr>
        <w:t xml:space="preserve"> Wykonawca a drugi Zamawiający</w:t>
      </w:r>
      <w:r>
        <w:rPr>
          <w:rFonts w:ascii="Verdana" w:hAnsi="Verdana" w:cs="Verdana"/>
          <w:kern w:val="2"/>
          <w:sz w:val="18"/>
          <w:szCs w:val="18"/>
        </w:rPr>
        <w:t>.</w:t>
      </w:r>
    </w:p>
    <w:p w14:paraId="6CCA7C59"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F115BB8" w14:textId="77777777" w:rsidR="0097361C" w:rsidRDefault="0097361C" w:rsidP="00001768">
      <w:pPr>
        <w:spacing w:after="0" w:line="240" w:lineRule="auto"/>
        <w:mirrorIndents/>
        <w:jc w:val="both"/>
        <w:rPr>
          <w:rFonts w:ascii="Verdana" w:hAnsi="Verdana" w:cs="Verdana"/>
          <w:b/>
          <w:bCs/>
          <w:sz w:val="18"/>
          <w:szCs w:val="18"/>
        </w:rPr>
      </w:pPr>
    </w:p>
    <w:p w14:paraId="47F85F36" w14:textId="77777777" w:rsidR="00FA1B70" w:rsidRPr="00001768" w:rsidRDefault="00FA1B70" w:rsidP="00001768">
      <w:pPr>
        <w:spacing w:after="0" w:line="240" w:lineRule="auto"/>
        <w:mirrorIndents/>
        <w:jc w:val="both"/>
        <w:rPr>
          <w:rFonts w:ascii="Verdana" w:hAnsi="Verdana" w:cs="Verdana"/>
          <w:b/>
          <w:bCs/>
          <w:sz w:val="18"/>
          <w:szCs w:val="18"/>
        </w:rPr>
      </w:pPr>
    </w:p>
    <w:p w14:paraId="1E696B64"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4D49ADD3" w14:textId="77777777" w:rsidR="0072175A" w:rsidRDefault="0072175A" w:rsidP="00252F29">
      <w:pPr>
        <w:spacing w:after="0" w:line="240" w:lineRule="auto"/>
        <w:ind w:firstLine="282"/>
        <w:mirrorIndents/>
        <w:jc w:val="both"/>
        <w:rPr>
          <w:rFonts w:ascii="Verdana" w:hAnsi="Verdana" w:cs="Verdana"/>
          <w:b/>
          <w:bCs/>
          <w:sz w:val="18"/>
          <w:szCs w:val="18"/>
        </w:rPr>
      </w:pPr>
    </w:p>
    <w:p w14:paraId="1E9E50F8" w14:textId="77777777" w:rsidR="0072175A" w:rsidRDefault="0072175A" w:rsidP="00252F29">
      <w:pPr>
        <w:spacing w:after="0" w:line="240" w:lineRule="auto"/>
        <w:ind w:firstLine="282"/>
        <w:mirrorIndents/>
        <w:jc w:val="both"/>
        <w:rPr>
          <w:rFonts w:ascii="Verdana" w:hAnsi="Verdana" w:cs="Verdana"/>
          <w:b/>
          <w:bCs/>
          <w:sz w:val="18"/>
          <w:szCs w:val="18"/>
        </w:rPr>
      </w:pPr>
    </w:p>
    <w:p w14:paraId="3A95015A" w14:textId="77777777" w:rsidR="0072175A" w:rsidRDefault="0072175A" w:rsidP="00252F29">
      <w:pPr>
        <w:spacing w:after="0" w:line="240" w:lineRule="auto"/>
        <w:ind w:firstLine="282"/>
        <w:mirrorIndents/>
        <w:jc w:val="both"/>
        <w:rPr>
          <w:rFonts w:ascii="Verdana" w:hAnsi="Verdana" w:cs="Verdana"/>
          <w:b/>
          <w:bCs/>
          <w:sz w:val="18"/>
          <w:szCs w:val="18"/>
        </w:rPr>
      </w:pPr>
    </w:p>
    <w:p w14:paraId="0161A993" w14:textId="77777777" w:rsidR="0072175A" w:rsidRDefault="0072175A" w:rsidP="00252F29">
      <w:pPr>
        <w:spacing w:after="0" w:line="240" w:lineRule="auto"/>
        <w:ind w:firstLine="282"/>
        <w:mirrorIndents/>
        <w:jc w:val="both"/>
        <w:rPr>
          <w:rFonts w:ascii="Verdana" w:hAnsi="Verdana" w:cs="Verdana"/>
          <w:b/>
          <w:bCs/>
          <w:sz w:val="18"/>
          <w:szCs w:val="18"/>
        </w:rPr>
      </w:pPr>
    </w:p>
    <w:p w14:paraId="1AB311A5" w14:textId="77777777"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2B8A4FB" w14:textId="77777777" w:rsidR="00512D5F" w:rsidRDefault="00512D5F" w:rsidP="00252F29">
      <w:pPr>
        <w:spacing w:after="0" w:line="240" w:lineRule="auto"/>
        <w:ind w:firstLine="282"/>
        <w:mirrorIndents/>
        <w:jc w:val="both"/>
        <w:rPr>
          <w:rFonts w:ascii="Verdana" w:hAnsi="Verdana" w:cs="Verdana"/>
          <w:b/>
          <w:bCs/>
          <w:sz w:val="18"/>
          <w:szCs w:val="18"/>
        </w:rPr>
      </w:pPr>
    </w:p>
    <w:p w14:paraId="609E25CF" w14:textId="77777777" w:rsidR="00512D5F" w:rsidRDefault="00512D5F" w:rsidP="00252F29">
      <w:pPr>
        <w:spacing w:after="0" w:line="240" w:lineRule="auto"/>
        <w:ind w:firstLine="282"/>
        <w:mirrorIndents/>
        <w:jc w:val="both"/>
        <w:rPr>
          <w:rFonts w:ascii="Verdana" w:hAnsi="Verdana" w:cs="Verdana"/>
          <w:b/>
          <w:bCs/>
          <w:sz w:val="18"/>
          <w:szCs w:val="18"/>
        </w:rPr>
      </w:pPr>
    </w:p>
    <w:p w14:paraId="2E1D58A8" w14:textId="77777777" w:rsidR="00512D5F" w:rsidRDefault="00512D5F" w:rsidP="00252F29">
      <w:pPr>
        <w:spacing w:after="0" w:line="240" w:lineRule="auto"/>
        <w:ind w:firstLine="282"/>
        <w:mirrorIndents/>
        <w:jc w:val="both"/>
        <w:rPr>
          <w:rFonts w:ascii="Verdana" w:hAnsi="Verdana" w:cs="Verdana"/>
          <w:b/>
          <w:bCs/>
          <w:sz w:val="18"/>
          <w:szCs w:val="18"/>
        </w:rPr>
      </w:pPr>
    </w:p>
    <w:p w14:paraId="36DEF26F"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22075827" w14:textId="77777777" w:rsidR="00975369" w:rsidRPr="00EC7C7C" w:rsidRDefault="00975369" w:rsidP="00975369">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0ECDA31E" w14:textId="77777777" w:rsidR="00975369" w:rsidRPr="00EC7C7C" w:rsidRDefault="00975369" w:rsidP="00975369">
      <w:pPr>
        <w:spacing w:after="0" w:line="240" w:lineRule="auto"/>
        <w:mirrorIndents/>
        <w:jc w:val="right"/>
        <w:rPr>
          <w:rFonts w:ascii="Verdana" w:hAnsi="Verdana"/>
          <w:sz w:val="18"/>
          <w:szCs w:val="18"/>
        </w:rPr>
      </w:pPr>
    </w:p>
    <w:p w14:paraId="125EB228" w14:textId="77777777" w:rsidR="001F1C58" w:rsidRDefault="001F1C58" w:rsidP="00975369">
      <w:pPr>
        <w:spacing w:after="0" w:line="240" w:lineRule="auto"/>
        <w:mirrorIndents/>
        <w:jc w:val="center"/>
        <w:rPr>
          <w:rFonts w:ascii="Verdana" w:hAnsi="Verdana"/>
          <w:b/>
          <w:sz w:val="18"/>
          <w:szCs w:val="18"/>
        </w:rPr>
      </w:pPr>
    </w:p>
    <w:p w14:paraId="01F76C4D" w14:textId="3FB15D8D"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0C027482" w14:textId="77777777" w:rsidR="00975369" w:rsidRPr="00EC7C7C" w:rsidRDefault="00975369" w:rsidP="00975369">
      <w:pPr>
        <w:spacing w:after="0" w:line="240" w:lineRule="auto"/>
        <w:mirrorIndents/>
        <w:jc w:val="both"/>
        <w:rPr>
          <w:rFonts w:ascii="Verdana" w:hAnsi="Verdana"/>
          <w:sz w:val="18"/>
          <w:szCs w:val="18"/>
        </w:rPr>
      </w:pPr>
    </w:p>
    <w:p w14:paraId="553C4AFC" w14:textId="77777777" w:rsidR="00975369" w:rsidRPr="00EC7C7C" w:rsidRDefault="00975369" w:rsidP="00975369">
      <w:pPr>
        <w:spacing w:after="0" w:line="240" w:lineRule="auto"/>
        <w:mirrorIndents/>
        <w:jc w:val="both"/>
        <w:rPr>
          <w:rFonts w:ascii="Verdana" w:hAnsi="Verdana"/>
          <w:sz w:val="18"/>
          <w:szCs w:val="18"/>
        </w:rPr>
      </w:pPr>
    </w:p>
    <w:p w14:paraId="05159961"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Wykonawca-Gwarant: ………………………………………………………………………………………………………………………,</w:t>
      </w:r>
    </w:p>
    <w:p w14:paraId="28A9E1C0"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reprezentowany przez: ……………………………………………………………………………………………………………………….,</w:t>
      </w:r>
    </w:p>
    <w:p w14:paraId="18464F7B"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zwany dalej „Wykonawcą-Gwarantem”</w:t>
      </w:r>
    </w:p>
    <w:p w14:paraId="5C63D528" w14:textId="77777777"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7CF55790" w14:textId="631C0772"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98752F" w:rsidRPr="0098752F">
        <w:rPr>
          <w:rFonts w:ascii="Verdana" w:hAnsi="Verdana"/>
          <w:i/>
          <w:sz w:val="18"/>
          <w:szCs w:val="18"/>
        </w:rPr>
        <w:t>Przystosowanie pawilonu A-2 AGH w Krakowie do aktualnych przepisów przeciwpożarowych.</w:t>
      </w:r>
      <w:r w:rsidRPr="0013420A">
        <w:rPr>
          <w:rFonts w:ascii="Verdana" w:hAnsi="Verdana"/>
          <w:i/>
          <w:sz w:val="18"/>
          <w:szCs w:val="18"/>
        </w:rPr>
        <w:t>”,</w:t>
      </w:r>
      <w:r w:rsidRPr="00EC7C7C">
        <w:rPr>
          <w:rFonts w:ascii="Verdana" w:hAnsi="Verdana"/>
          <w:sz w:val="18"/>
          <w:szCs w:val="18"/>
        </w:rPr>
        <w:t xml:space="preserve"> zwana dalej „Umową”.</w:t>
      </w:r>
    </w:p>
    <w:p w14:paraId="6B2D2F10"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3F736D7A" w14:textId="0BD0F9C5" w:rsidR="00975369" w:rsidRPr="004B16F3" w:rsidRDefault="00975369" w:rsidP="00975369">
      <w:pPr>
        <w:pStyle w:val="Akapitzlist"/>
        <w:numPr>
          <w:ilvl w:val="0"/>
          <w:numId w:val="19"/>
        </w:numPr>
        <w:spacing w:after="0" w:line="240" w:lineRule="auto"/>
        <w:contextualSpacing w:val="0"/>
        <w:jc w:val="both"/>
        <w:rPr>
          <w:rFonts w:ascii="Verdana" w:hAnsi="Verdana"/>
          <w:color w:val="FF0000"/>
          <w:sz w:val="18"/>
          <w:szCs w:val="18"/>
        </w:rPr>
      </w:pPr>
      <w:r w:rsidRPr="00EC7C7C">
        <w:rPr>
          <w:rFonts w:ascii="Verdana" w:hAnsi="Verdana"/>
          <w:sz w:val="18"/>
          <w:szCs w:val="18"/>
        </w:rPr>
        <w:t>Termin gwarancji wynosi: ………… miesięcy</w:t>
      </w:r>
      <w:r w:rsidR="004B16F3">
        <w:rPr>
          <w:rFonts w:ascii="Verdana" w:hAnsi="Verdana"/>
          <w:sz w:val="18"/>
          <w:szCs w:val="18"/>
        </w:rPr>
        <w:t xml:space="preserve"> (</w:t>
      </w:r>
      <w:r w:rsidR="004B16F3" w:rsidRPr="004B16F3">
        <w:rPr>
          <w:rFonts w:ascii="Verdana" w:hAnsi="Verdana"/>
          <w:color w:val="FF0000"/>
          <w:sz w:val="18"/>
          <w:szCs w:val="18"/>
        </w:rPr>
        <w:t>gwarancj</w:t>
      </w:r>
      <w:r w:rsidR="004B16F3">
        <w:rPr>
          <w:rFonts w:ascii="Verdana" w:hAnsi="Verdana"/>
          <w:color w:val="FF0000"/>
          <w:sz w:val="18"/>
          <w:szCs w:val="18"/>
        </w:rPr>
        <w:t>a</w:t>
      </w:r>
      <w:r w:rsidR="004B16F3" w:rsidRPr="004B16F3">
        <w:rPr>
          <w:rFonts w:ascii="Verdana" w:hAnsi="Verdana"/>
          <w:color w:val="FF0000"/>
          <w:sz w:val="18"/>
          <w:szCs w:val="18"/>
        </w:rPr>
        <w:t xml:space="preserve"> podstawowa), za wyjątkiem  okien i drzwi gdzie okres gwarancji wynosi ….</w:t>
      </w:r>
    </w:p>
    <w:p w14:paraId="4A3BB41E"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6F79B1B8"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6C55786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BB22ECB"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DBA20AD"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58845B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8AF5344" w14:textId="5B0947B7" w:rsidR="00975369" w:rsidRPr="00EC7C7C" w:rsidRDefault="00975369" w:rsidP="0098752F">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98752F" w:rsidRPr="0098752F">
        <w:rPr>
          <w:rFonts w:ascii="Verdana" w:hAnsi="Verdana"/>
          <w:bCs/>
          <w:i/>
          <w:sz w:val="20"/>
          <w:szCs w:val="20"/>
          <w:lang w:eastAsia="ar-SA"/>
        </w:rPr>
        <w:t>Przystosowanie pawilonu A-2 AGH w Krakowie do aktualn</w:t>
      </w:r>
      <w:r w:rsidR="0098752F">
        <w:rPr>
          <w:rFonts w:ascii="Verdana" w:hAnsi="Verdana"/>
          <w:bCs/>
          <w:i/>
          <w:sz w:val="20"/>
          <w:szCs w:val="20"/>
          <w:lang w:eastAsia="ar-SA"/>
        </w:rPr>
        <w:t>ych przepisów przeciwpożarowych</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291A3DAF"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683D14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0A408C3E"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6950D7D3" w14:textId="77777777"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w:t>
      </w:r>
      <w:r w:rsidRPr="00EC7C7C">
        <w:rPr>
          <w:rFonts w:ascii="Verdana" w:hAnsi="Verdana"/>
          <w:sz w:val="18"/>
          <w:szCs w:val="18"/>
        </w:rPr>
        <w:lastRenderedPageBreak/>
        <w:t xml:space="preserve">protokołu. Zawarte w tym protokole ustalenia Zamawiającego są wiążące dla Wykonawcy-Gwaranta.  </w:t>
      </w:r>
    </w:p>
    <w:p w14:paraId="5D74A76C" w14:textId="028191B3" w:rsidR="00975369" w:rsidRPr="00560BC2" w:rsidRDefault="00975369" w:rsidP="00560BC2">
      <w:pPr>
        <w:pStyle w:val="Akapitzlist"/>
        <w:numPr>
          <w:ilvl w:val="1"/>
          <w:numId w:val="19"/>
        </w:numPr>
        <w:jc w:val="both"/>
        <w:rPr>
          <w:rFonts w:ascii="Verdana" w:hAnsi="Verdana"/>
          <w:sz w:val="18"/>
          <w:szCs w:val="18"/>
        </w:rPr>
      </w:pPr>
      <w:r w:rsidRPr="00560BC2">
        <w:rPr>
          <w:rFonts w:ascii="Verdana" w:hAnsi="Verdana"/>
          <w:sz w:val="18"/>
          <w:szCs w:val="18"/>
        </w:rPr>
        <w:t>Wykonawca-Gwarant zobowiązany jest do przeprowadzenia bezpłatnego instruktażu w zakresie obsługi i konserwacji wbudowanych / zainstalowanych elementów tj. przed rozpoczęciem eksploatacji</w:t>
      </w:r>
      <w:r w:rsidR="00560BC2" w:rsidRPr="00560BC2">
        <w:rPr>
          <w:rFonts w:ascii="Verdana" w:hAnsi="Verdana"/>
          <w:sz w:val="18"/>
          <w:szCs w:val="18"/>
        </w:rPr>
        <w:t xml:space="preserve"> oraz dodatkowo w drugim lub w trzecim kwartale po rozpoczęciu eksploatacji</w:t>
      </w:r>
      <w:r w:rsidRPr="00560BC2">
        <w:rPr>
          <w:rFonts w:ascii="Verdana" w:hAnsi="Verdana"/>
          <w:sz w:val="18"/>
          <w:szCs w:val="18"/>
        </w:rPr>
        <w:t xml:space="preserve">. </w:t>
      </w:r>
    </w:p>
    <w:p w14:paraId="5F47B80B"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5D6C67B8"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004062">
        <w:rPr>
          <w:rFonts w:ascii="Verdana" w:hAnsi="Verdana"/>
          <w:sz w:val="18"/>
        </w:rPr>
        <w:t>niezbędnych do zgodnego z prawem użytkowania elementów i urządzeń podlegających uregulowaniu w polskim prawie**</w:t>
      </w:r>
      <w:r w:rsidRPr="00706E00">
        <w:rPr>
          <w:rFonts w:ascii="Verdana" w:hAnsi="Verdana"/>
          <w:sz w:val="18"/>
          <w:szCs w:val="18"/>
        </w:rPr>
        <w:t>,</w:t>
      </w:r>
    </w:p>
    <w:p w14:paraId="22D3E300"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706E00">
        <w:rPr>
          <w:rFonts w:ascii="Verdana" w:hAnsi="Verdana"/>
          <w:sz w:val="18"/>
          <w:szCs w:val="18"/>
        </w:rPr>
        <w:t>zapewniających pozostawanie eksploatowanych elementów w niepogorszonej (w stosunku do wynikających z normalnej eksploatacji) funkcjonalności i stanie***,</w:t>
      </w:r>
    </w:p>
    <w:p w14:paraId="35B832B8" w14:textId="3BBE679E" w:rsidR="00975369" w:rsidRDefault="00975369" w:rsidP="00975369">
      <w:pPr>
        <w:pStyle w:val="Akapitzlist"/>
        <w:numPr>
          <w:ilvl w:val="0"/>
          <w:numId w:val="26"/>
        </w:numPr>
        <w:spacing w:after="0" w:line="240" w:lineRule="auto"/>
        <w:ind w:left="1134" w:hanging="425"/>
        <w:contextualSpacing w:val="0"/>
        <w:jc w:val="both"/>
        <w:rPr>
          <w:rFonts w:ascii="Verdana" w:hAnsi="Verdana"/>
          <w:sz w:val="18"/>
        </w:rPr>
      </w:pPr>
      <w:r w:rsidRPr="00004062">
        <w:rPr>
          <w:rFonts w:ascii="Verdana" w:hAnsi="Verdana"/>
          <w:sz w:val="18"/>
        </w:rPr>
        <w:t xml:space="preserve">konserwacyjnych i obsługowych urządzeń klimatyzacyjnych (w szczególności czyszczenie, odgrzybianie, sprawdzanie i uzupełnianie czynnika chłodniczego) minimum </w:t>
      </w:r>
      <w:r>
        <w:rPr>
          <w:rFonts w:ascii="Verdana" w:hAnsi="Verdana"/>
          <w:sz w:val="18"/>
          <w:szCs w:val="18"/>
        </w:rPr>
        <w:t>1</w:t>
      </w:r>
      <w:r w:rsidRPr="00004062">
        <w:rPr>
          <w:rFonts w:ascii="Verdana" w:hAnsi="Verdana"/>
          <w:sz w:val="18"/>
        </w:rPr>
        <w:t xml:space="preserve"> raz w roku (w kwietniu). Czynności te winny być realizowane zgodnie przepisami Ustawy z dnia 15 maja 2015 o substancjach zubożających warstwę ozonową oraz niektórych fluorowanych gazach cieplarnianych*.</w:t>
      </w:r>
    </w:p>
    <w:p w14:paraId="1299F649" w14:textId="03E772D8" w:rsidR="00E713C1" w:rsidRPr="00004062" w:rsidRDefault="00E713C1" w:rsidP="00975369">
      <w:pPr>
        <w:pStyle w:val="Akapitzlist"/>
        <w:numPr>
          <w:ilvl w:val="0"/>
          <w:numId w:val="26"/>
        </w:numPr>
        <w:spacing w:after="0" w:line="240" w:lineRule="auto"/>
        <w:ind w:left="1134" w:hanging="425"/>
        <w:contextualSpacing w:val="0"/>
        <w:jc w:val="both"/>
        <w:rPr>
          <w:rFonts w:ascii="Verdana" w:hAnsi="Verdana"/>
          <w:sz w:val="18"/>
        </w:rPr>
      </w:pPr>
      <w:r w:rsidRPr="00E713C1">
        <w:rPr>
          <w:rFonts w:ascii="Verdana" w:hAnsi="Verdana"/>
          <w:sz w:val="18"/>
        </w:rPr>
        <w:t>corocznych przeglądów gwarancyjnych, prób i badań, których zakres określony jest w</w:t>
      </w:r>
      <w:r>
        <w:rPr>
          <w:rFonts w:ascii="Verdana" w:hAnsi="Verdana"/>
          <w:sz w:val="18"/>
        </w:rPr>
        <w:t> </w:t>
      </w:r>
      <w:r w:rsidRPr="00E713C1">
        <w:rPr>
          <w:rFonts w:ascii="Verdana" w:hAnsi="Verdana"/>
          <w:sz w:val="18"/>
        </w:rPr>
        <w:t>DTR-kach, instrukcjach eksploatacji urządzeń i innych przepisach Prawnych w</w:t>
      </w:r>
      <w:r>
        <w:rPr>
          <w:rFonts w:ascii="Verdana" w:hAnsi="Verdana"/>
          <w:sz w:val="18"/>
        </w:rPr>
        <w:t> </w:t>
      </w:r>
      <w:r w:rsidRPr="00E713C1">
        <w:rPr>
          <w:rFonts w:ascii="Verdana" w:hAnsi="Verdana"/>
          <w:sz w:val="18"/>
        </w:rPr>
        <w:t>terminie wskazanym przez Zamawiającego, które winny zostać potwierdzone stosownymi protokołami</w:t>
      </w:r>
      <w:r>
        <w:rPr>
          <w:rFonts w:ascii="Verdana" w:hAnsi="Verdana"/>
          <w:sz w:val="18"/>
        </w:rPr>
        <w:t>.</w:t>
      </w:r>
    </w:p>
    <w:p w14:paraId="767E8DC3" w14:textId="77777777"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14:paraId="701178A2"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14:paraId="694DD65C" w14:textId="47FC9199"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6A257CD5"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3B32E96C"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2B31993F"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46EE619A" w14:textId="77777777"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422330C7" w14:textId="77777777"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5B132858"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08FFA0F2"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51CE29BF" w14:textId="77777777" w:rsidR="00975369" w:rsidRPr="00635F1E" w:rsidRDefault="00975369" w:rsidP="00F61DC0">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lastRenderedPageBreak/>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6D246950" w14:textId="77777777" w:rsidR="00975369" w:rsidRPr="00635F1E" w:rsidRDefault="00975369" w:rsidP="00975369">
      <w:pPr>
        <w:spacing w:after="0" w:line="240" w:lineRule="auto"/>
        <w:jc w:val="both"/>
        <w:rPr>
          <w:rFonts w:ascii="Verdana" w:hAnsi="Verdana"/>
          <w:sz w:val="18"/>
          <w:szCs w:val="18"/>
          <w:u w:val="single"/>
        </w:rPr>
      </w:pPr>
    </w:p>
    <w:p w14:paraId="28E9159B" w14:textId="77777777"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10EE9262" w14:textId="10AD0E77"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14:paraId="2B72807C" w14:textId="77777777" w:rsidR="00975369"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2B7E871" w14:textId="77777777" w:rsidR="00975369"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45D1742" w14:textId="3F6A7FCF"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Miejscowość …………………………., dnia ……………………………</w:t>
      </w:r>
    </w:p>
    <w:p w14:paraId="42522182" w14:textId="77777777" w:rsidR="00975369" w:rsidRDefault="00975369" w:rsidP="00975369">
      <w:pPr>
        <w:spacing w:after="0" w:line="240" w:lineRule="auto"/>
        <w:jc w:val="both"/>
        <w:rPr>
          <w:rFonts w:ascii="Verdana" w:hAnsi="Verdana"/>
          <w:sz w:val="18"/>
          <w:szCs w:val="18"/>
        </w:rPr>
      </w:pPr>
    </w:p>
    <w:p w14:paraId="63DC4C98" w14:textId="73B6113F" w:rsidR="00975369" w:rsidRPr="00EC7C7C" w:rsidRDefault="00975369" w:rsidP="00975369">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1573514B" w14:textId="2AC0910E"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F545D1">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00287E" w14:textId="77777777" w:rsidR="006D4D70" w:rsidRDefault="006D4D70" w:rsidP="00467FC3">
      <w:pPr>
        <w:spacing w:after="0" w:line="240" w:lineRule="auto"/>
      </w:pPr>
      <w:r>
        <w:separator/>
      </w:r>
    </w:p>
  </w:endnote>
  <w:endnote w:type="continuationSeparator" w:id="0">
    <w:p w14:paraId="71711997" w14:textId="77777777" w:rsidR="006D4D70" w:rsidRDefault="006D4D70" w:rsidP="00467FC3">
      <w:pPr>
        <w:spacing w:after="0" w:line="240" w:lineRule="auto"/>
      </w:pPr>
      <w:r>
        <w:continuationSeparator/>
      </w:r>
    </w:p>
  </w:endnote>
  <w:endnote w:type="continuationNotice" w:id="1">
    <w:p w14:paraId="75E974A5" w14:textId="77777777" w:rsidR="006D4D70" w:rsidRDefault="006D4D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E30DFF" w14:textId="77777777" w:rsidR="00EF3D49" w:rsidRDefault="00EF3D49" w:rsidP="000F111A">
    <w:pPr>
      <w:tabs>
        <w:tab w:val="center" w:pos="4536"/>
        <w:tab w:val="right" w:pos="9072"/>
      </w:tabs>
      <w:spacing w:after="0" w:line="276" w:lineRule="auto"/>
      <w:jc w:val="center"/>
      <w:rPr>
        <w:rFonts w:ascii="Verdana" w:hAnsi="Verdana"/>
        <w:kern w:val="0"/>
        <w:sz w:val="16"/>
        <w:szCs w:val="16"/>
      </w:rPr>
    </w:pPr>
  </w:p>
  <w:p w14:paraId="04025735" w14:textId="09AC4516" w:rsidR="00EF3D49" w:rsidRPr="00E35709" w:rsidRDefault="00EF3D49">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28456231" w14:textId="77777777" w:rsidR="00EF3D49" w:rsidRDefault="00EF3D49" w:rsidP="000F111A">
    <w:pPr>
      <w:tabs>
        <w:tab w:val="center" w:pos="4536"/>
        <w:tab w:val="right" w:pos="9072"/>
      </w:tabs>
      <w:spacing w:after="0" w:line="276" w:lineRule="auto"/>
      <w:rPr>
        <w:kern w:val="0"/>
      </w:rPr>
    </w:pPr>
    <w:r>
      <w:rPr>
        <w:kern w:val="0"/>
      </w:rPr>
      <w:t>* - niepotrzebne skreślić</w:t>
    </w:r>
  </w:p>
  <w:p w14:paraId="5517A716" w14:textId="68C32057" w:rsidR="00EF3D49" w:rsidRDefault="00EF3D49" w:rsidP="001F1C58">
    <w:pPr>
      <w:tabs>
        <w:tab w:val="center" w:pos="4536"/>
        <w:tab w:val="right" w:pos="9072"/>
      </w:tabs>
      <w:spacing w:after="0" w:line="276" w:lineRule="auto"/>
      <w:rPr>
        <w:kern w:val="0"/>
      </w:rPr>
    </w:pPr>
  </w:p>
  <w:p w14:paraId="68D83F21" w14:textId="49882647" w:rsidR="00EF3D49" w:rsidRPr="00C3564C" w:rsidRDefault="00EF3D49" w:rsidP="000F111A">
    <w:pPr>
      <w:tabs>
        <w:tab w:val="center" w:pos="4536"/>
        <w:tab w:val="right" w:pos="9072"/>
      </w:tabs>
      <w:spacing w:after="0" w:line="276" w:lineRule="auto"/>
      <w:rPr>
        <w:color w:val="BFBFBF" w:themeColor="background1" w:themeShade="BF"/>
        <w:kern w:val="0"/>
      </w:rPr>
    </w:pPr>
    <w:r>
      <w:rPr>
        <w:kern w:val="0"/>
      </w:rPr>
      <w:tab/>
    </w:r>
    <w:r>
      <w:rPr>
        <w:kern w:val="0"/>
      </w:rPr>
      <w:tab/>
    </w:r>
    <w:r w:rsidRPr="00C3564C">
      <w:rPr>
        <w:color w:val="BFBFBF" w:themeColor="background1" w:themeShade="BF"/>
        <w:kern w:val="0"/>
      </w:rPr>
      <w:t>RB</w:t>
    </w:r>
    <w:r>
      <w:rPr>
        <w:color w:val="BFBFBF" w:themeColor="background1" w:themeShade="BF"/>
        <w:kern w:val="0"/>
      </w:rPr>
      <w:t>D-39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402DFF" w14:textId="77777777" w:rsidR="00EF3D49" w:rsidRPr="00E35709" w:rsidRDefault="00EF3D49" w:rsidP="00F545D1">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17318E6B" w14:textId="57426B43" w:rsidR="00EF3D49" w:rsidRPr="00C3564C" w:rsidRDefault="00EF3D49" w:rsidP="00F545D1">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D-39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D0C105" w14:textId="77777777" w:rsidR="006D4D70" w:rsidRDefault="006D4D70" w:rsidP="00467FC3">
      <w:pPr>
        <w:spacing w:after="0" w:line="240" w:lineRule="auto"/>
      </w:pPr>
      <w:r>
        <w:separator/>
      </w:r>
    </w:p>
  </w:footnote>
  <w:footnote w:type="continuationSeparator" w:id="0">
    <w:p w14:paraId="76352D24" w14:textId="77777777" w:rsidR="006D4D70" w:rsidRDefault="006D4D70" w:rsidP="00467FC3">
      <w:pPr>
        <w:spacing w:after="0" w:line="240" w:lineRule="auto"/>
      </w:pPr>
      <w:r>
        <w:continuationSeparator/>
      </w:r>
    </w:p>
  </w:footnote>
  <w:footnote w:type="continuationNotice" w:id="1">
    <w:p w14:paraId="4F9E2ED6" w14:textId="77777777" w:rsidR="006D4D70" w:rsidRDefault="006D4D7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DE618B" w14:textId="1F34CE26" w:rsidR="00EF3D49" w:rsidRDefault="00EF3D49" w:rsidP="00F545D1">
    <w:pPr>
      <w:pStyle w:val="Nagwek"/>
      <w:jc w:val="right"/>
    </w:pPr>
    <w:r w:rsidRPr="00273F8B">
      <w:rPr>
        <w:sz w:val="18"/>
        <w:szCs w:val="18"/>
      </w:rPr>
      <w:t>e</w:t>
    </w:r>
    <w:r>
      <w:rPr>
        <w:sz w:val="18"/>
        <w:szCs w:val="18"/>
      </w:rPr>
      <w:t xml:space="preserve">gzemplarz dla Wykonawcy </w:t>
    </w:r>
    <w:r w:rsidRPr="00273F8B">
      <w:rPr>
        <w:sz w:val="18"/>
        <w:szCs w:val="18"/>
      </w:rPr>
      <w:t>/ AGH*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2B16808"/>
    <w:multiLevelType w:val="hybridMultilevel"/>
    <w:tmpl w:val="464AD7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07130E3B"/>
    <w:multiLevelType w:val="multilevel"/>
    <w:tmpl w:val="9086E62A"/>
    <w:numStyleLink w:val="Styldoumwv2"/>
  </w:abstractNum>
  <w:abstractNum w:abstractNumId="37" w15:restartNumberingAfterBreak="0">
    <w:nsid w:val="096A5DBC"/>
    <w:multiLevelType w:val="hybridMultilevel"/>
    <w:tmpl w:val="7E66AF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0CC33518"/>
    <w:multiLevelType w:val="multilevel"/>
    <w:tmpl w:val="952C5B08"/>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39" w15:restartNumberingAfterBreak="0">
    <w:nsid w:val="107F06BD"/>
    <w:multiLevelType w:val="multilevel"/>
    <w:tmpl w:val="9086E62A"/>
    <w:numStyleLink w:val="Styldoumwv2"/>
  </w:abstractNum>
  <w:abstractNum w:abstractNumId="40"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14C4A4E"/>
    <w:multiLevelType w:val="multilevel"/>
    <w:tmpl w:val="9086E62A"/>
    <w:numStyleLink w:val="Styldoumwv2"/>
  </w:abstractNum>
  <w:abstractNum w:abstractNumId="42" w15:restartNumberingAfterBreak="0">
    <w:nsid w:val="140B2A3A"/>
    <w:multiLevelType w:val="multilevel"/>
    <w:tmpl w:val="9086E62A"/>
    <w:numStyleLink w:val="Styldoumwv2"/>
  </w:abstractNum>
  <w:abstractNum w:abstractNumId="43" w15:restartNumberingAfterBreak="0">
    <w:nsid w:val="158A0A17"/>
    <w:multiLevelType w:val="hybridMultilevel"/>
    <w:tmpl w:val="8632A90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19BE50EE"/>
    <w:multiLevelType w:val="multilevel"/>
    <w:tmpl w:val="9086E62A"/>
    <w:numStyleLink w:val="Styldoumwv2"/>
  </w:abstractNum>
  <w:abstractNum w:abstractNumId="46" w15:restartNumberingAfterBreak="0">
    <w:nsid w:val="1ADC0F30"/>
    <w:multiLevelType w:val="multilevel"/>
    <w:tmpl w:val="9086E62A"/>
    <w:numStyleLink w:val="Styldoumwv2"/>
  </w:abstractNum>
  <w:abstractNum w:abstractNumId="47"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23680116"/>
    <w:multiLevelType w:val="multilevel"/>
    <w:tmpl w:val="2DAEC314"/>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left"/>
      <w:pPr>
        <w:ind w:left="1097" w:hanging="360"/>
      </w:p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4D10DD9"/>
    <w:multiLevelType w:val="multilevel"/>
    <w:tmpl w:val="9086E62A"/>
    <w:numStyleLink w:val="Styldoumwv2"/>
  </w:abstractNum>
  <w:abstractNum w:abstractNumId="50" w15:restartNumberingAfterBreak="0">
    <w:nsid w:val="27022E5C"/>
    <w:multiLevelType w:val="hybridMultilevel"/>
    <w:tmpl w:val="CA40957C"/>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1"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2"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3"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2B9A6BAD"/>
    <w:multiLevelType w:val="multilevel"/>
    <w:tmpl w:val="34A286FE"/>
    <w:numStyleLink w:val="Styl4"/>
  </w:abstractNum>
  <w:abstractNum w:abstractNumId="55"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6" w15:restartNumberingAfterBreak="0">
    <w:nsid w:val="2D9E3787"/>
    <w:multiLevelType w:val="multilevel"/>
    <w:tmpl w:val="9086E62A"/>
    <w:numStyleLink w:val="Styldoumwv2"/>
  </w:abstractNum>
  <w:abstractNum w:abstractNumId="57" w15:restartNumberingAfterBreak="0">
    <w:nsid w:val="2EB47EA7"/>
    <w:multiLevelType w:val="multilevel"/>
    <w:tmpl w:val="9086E62A"/>
    <w:numStyleLink w:val="Styldoumwv2"/>
  </w:abstractNum>
  <w:abstractNum w:abstractNumId="58"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45633C4D"/>
    <w:multiLevelType w:val="multilevel"/>
    <w:tmpl w:val="9086E62A"/>
    <w:numStyleLink w:val="Styldoumwv2"/>
  </w:abstractNum>
  <w:abstractNum w:abstractNumId="60" w15:restartNumberingAfterBreak="0">
    <w:nsid w:val="463D45AC"/>
    <w:multiLevelType w:val="multilevel"/>
    <w:tmpl w:val="456A47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bullet"/>
      <w:lvlText w:val=""/>
      <w:lvlJc w:val="left"/>
      <w:pPr>
        <w:tabs>
          <w:tab w:val="num" w:pos="737"/>
        </w:tabs>
        <w:ind w:left="567" w:hanging="170"/>
      </w:pPr>
      <w:rPr>
        <w:rFonts w:ascii="Symbol" w:hAnsi="Symbol"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1" w15:restartNumberingAfterBreak="0">
    <w:nsid w:val="488F654D"/>
    <w:multiLevelType w:val="hybridMultilevel"/>
    <w:tmpl w:val="BD74A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2" w15:restartNumberingAfterBreak="0">
    <w:nsid w:val="4F703E11"/>
    <w:multiLevelType w:val="multilevel"/>
    <w:tmpl w:val="BAB64A72"/>
    <w:lvl w:ilvl="0">
      <w:start w:val="1"/>
      <w:numFmt w:val="decimal"/>
      <w:lvlText w:val="%1."/>
      <w:lvlJc w:val="left"/>
      <w:pPr>
        <w:ind w:left="170" w:hanging="170"/>
      </w:pPr>
      <w:rPr>
        <w:rFonts w:ascii="Verdana" w:eastAsia="Times New Roman" w:hAnsi="Verdana" w:cs="Verdana"/>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3"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65"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6"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7" w15:restartNumberingAfterBreak="0">
    <w:nsid w:val="5DE97FCA"/>
    <w:multiLevelType w:val="multilevel"/>
    <w:tmpl w:val="E6A4AE8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8" w15:restartNumberingAfterBreak="0">
    <w:nsid w:val="5F9177C3"/>
    <w:multiLevelType w:val="hybridMultilevel"/>
    <w:tmpl w:val="2D5C82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1"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2"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65DA2362"/>
    <w:multiLevelType w:val="hybridMultilevel"/>
    <w:tmpl w:val="2FB48328"/>
    <w:lvl w:ilvl="0" w:tplc="9DF08ADE">
      <w:start w:val="1"/>
      <w:numFmt w:val="bullet"/>
      <w:lvlText w:val="—"/>
      <w:lvlJc w:val="left"/>
      <w:pPr>
        <w:ind w:left="720" w:hanging="360"/>
      </w:pPr>
      <w:rPr>
        <w:rFonts w:ascii="Calibri" w:hAnsi="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1023914"/>
    <w:multiLevelType w:val="multilevel"/>
    <w:tmpl w:val="9086E62A"/>
    <w:numStyleLink w:val="Styldoumwv2"/>
  </w:abstractNum>
  <w:abstractNum w:abstractNumId="76" w15:restartNumberingAfterBreak="0">
    <w:nsid w:val="75A50E92"/>
    <w:multiLevelType w:val="multilevel"/>
    <w:tmpl w:val="9086E62A"/>
    <w:numStyleLink w:val="Styldoumwv2"/>
  </w:abstractNum>
  <w:abstractNum w:abstractNumId="77"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8"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79"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0"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3"/>
  </w:num>
  <w:num w:numId="3">
    <w:abstractNumId w:val="53"/>
  </w:num>
  <w:num w:numId="4">
    <w:abstractNumId w:val="41"/>
  </w:num>
  <w:num w:numId="5">
    <w:abstractNumId w:val="45"/>
  </w:num>
  <w:num w:numId="6">
    <w:abstractNumId w:val="75"/>
  </w:num>
  <w:num w:numId="7">
    <w:abstractNumId w:val="34"/>
  </w:num>
  <w:num w:numId="8">
    <w:abstractNumId w:val="49"/>
  </w:num>
  <w:num w:numId="9">
    <w:abstractNumId w:val="36"/>
  </w:num>
  <w:num w:numId="10">
    <w:abstractNumId w:val="39"/>
  </w:num>
  <w:num w:numId="11">
    <w:abstractNumId w:val="46"/>
  </w:num>
  <w:num w:numId="12">
    <w:abstractNumId w:val="76"/>
  </w:num>
  <w:num w:numId="13">
    <w:abstractNumId w:val="42"/>
  </w:num>
  <w:num w:numId="14">
    <w:abstractNumId w:val="67"/>
  </w:num>
  <w:num w:numId="15">
    <w:abstractNumId w:val="55"/>
  </w:num>
  <w:num w:numId="16">
    <w:abstractNumId w:val="44"/>
  </w:num>
  <w:num w:numId="17">
    <w:abstractNumId w:val="59"/>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val="0"/>
        </w:rPr>
      </w:lvl>
    </w:lvlOverride>
    <w:lvlOverride w:ilvl="2">
      <w:lvl w:ilvl="2">
        <w:start w:val="1"/>
        <w:numFmt w:val="lowerLetter"/>
        <w:lvlText w:val="%3)"/>
        <w:lvlJc w:val="center"/>
        <w:pPr>
          <w:ind w:left="907" w:hanging="170"/>
        </w:pPr>
        <w:rPr>
          <w:rFonts w:hint="default"/>
          <w:b w:val="0"/>
          <w:bCs w:val="0"/>
        </w:rPr>
      </w:lvl>
    </w:lvlOverride>
  </w:num>
  <w:num w:numId="18">
    <w:abstractNumId w:val="78"/>
  </w:num>
  <w:num w:numId="19">
    <w:abstractNumId w:val="66"/>
  </w:num>
  <w:num w:numId="20">
    <w:abstractNumId w:val="72"/>
  </w:num>
  <w:num w:numId="21">
    <w:abstractNumId w:val="71"/>
  </w:num>
  <w:num w:numId="22">
    <w:abstractNumId w:val="54"/>
  </w:num>
  <w:num w:numId="23">
    <w:abstractNumId w:val="64"/>
  </w:num>
  <w:num w:numId="24">
    <w:abstractNumId w:val="40"/>
  </w:num>
  <w:num w:numId="25">
    <w:abstractNumId w:val="77"/>
  </w:num>
  <w:num w:numId="26">
    <w:abstractNumId w:val="80"/>
  </w:num>
  <w:num w:numId="27">
    <w:abstractNumId w:val="58"/>
  </w:num>
  <w:num w:numId="28">
    <w:abstractNumId w:val="65"/>
  </w:num>
  <w:num w:numId="29">
    <w:abstractNumId w:val="49"/>
  </w:num>
  <w:num w:numId="30">
    <w:abstractNumId w:val="59"/>
  </w:num>
  <w:num w:numId="31">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73"/>
  </w:num>
  <w:num w:numId="34">
    <w:abstractNumId w:val="35"/>
  </w:num>
  <w:num w:numId="35">
    <w:abstractNumId w:val="47"/>
  </w:num>
  <w:num w:numId="36">
    <w:abstractNumId w:val="74"/>
  </w:num>
  <w:num w:numId="37">
    <w:abstractNumId w:val="61"/>
  </w:num>
  <w:num w:numId="38">
    <w:abstractNumId w:val="43"/>
  </w:num>
  <w:num w:numId="39">
    <w:abstractNumId w:val="37"/>
  </w:num>
  <w:num w:numId="40">
    <w:abstractNumId w:val="62"/>
  </w:num>
  <w:num w:numId="41">
    <w:abstractNumId w:val="38"/>
  </w:num>
  <w:num w:numId="42">
    <w:abstractNumId w:val="70"/>
  </w:num>
  <w:num w:numId="43">
    <w:abstractNumId w:val="48"/>
  </w:num>
  <w:num w:numId="44">
    <w:abstractNumId w:val="50"/>
  </w:num>
  <w:num w:numId="45">
    <w:abstractNumId w:val="68"/>
  </w:num>
  <w:num w:numId="46">
    <w:abstractNumId w:val="52"/>
  </w:num>
  <w:num w:numId="47">
    <w:abstractNumId w:val="6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473"/>
    <w:rsid w:val="00012FE2"/>
    <w:rsid w:val="00013FBB"/>
    <w:rsid w:val="00014296"/>
    <w:rsid w:val="00014340"/>
    <w:rsid w:val="000155C5"/>
    <w:rsid w:val="000168BE"/>
    <w:rsid w:val="00016ADA"/>
    <w:rsid w:val="00016B9D"/>
    <w:rsid w:val="00020042"/>
    <w:rsid w:val="000213B3"/>
    <w:rsid w:val="0002263D"/>
    <w:rsid w:val="00022F9F"/>
    <w:rsid w:val="00023151"/>
    <w:rsid w:val="00024018"/>
    <w:rsid w:val="0002493F"/>
    <w:rsid w:val="00025DE7"/>
    <w:rsid w:val="00026919"/>
    <w:rsid w:val="00027D31"/>
    <w:rsid w:val="00030589"/>
    <w:rsid w:val="00030BC3"/>
    <w:rsid w:val="000319A6"/>
    <w:rsid w:val="00032BA4"/>
    <w:rsid w:val="00033100"/>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2A43"/>
    <w:rsid w:val="0006405B"/>
    <w:rsid w:val="000640E9"/>
    <w:rsid w:val="00065798"/>
    <w:rsid w:val="0006596C"/>
    <w:rsid w:val="00066050"/>
    <w:rsid w:val="00066B6C"/>
    <w:rsid w:val="00067104"/>
    <w:rsid w:val="0007152F"/>
    <w:rsid w:val="00071D68"/>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A7B62"/>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111A"/>
    <w:rsid w:val="000F392F"/>
    <w:rsid w:val="000F74DE"/>
    <w:rsid w:val="000F7831"/>
    <w:rsid w:val="000F7E15"/>
    <w:rsid w:val="00102F33"/>
    <w:rsid w:val="001031FB"/>
    <w:rsid w:val="0010551B"/>
    <w:rsid w:val="001062B4"/>
    <w:rsid w:val="00107F82"/>
    <w:rsid w:val="00110EA9"/>
    <w:rsid w:val="00114671"/>
    <w:rsid w:val="0011669A"/>
    <w:rsid w:val="00120C94"/>
    <w:rsid w:val="00122A05"/>
    <w:rsid w:val="00122ADE"/>
    <w:rsid w:val="001236E7"/>
    <w:rsid w:val="00123949"/>
    <w:rsid w:val="00124206"/>
    <w:rsid w:val="00126970"/>
    <w:rsid w:val="0013420A"/>
    <w:rsid w:val="00137885"/>
    <w:rsid w:val="00137F86"/>
    <w:rsid w:val="00142333"/>
    <w:rsid w:val="00143703"/>
    <w:rsid w:val="0014529F"/>
    <w:rsid w:val="0014565D"/>
    <w:rsid w:val="00147451"/>
    <w:rsid w:val="00147C55"/>
    <w:rsid w:val="00151DDD"/>
    <w:rsid w:val="00153BE8"/>
    <w:rsid w:val="00154567"/>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3033"/>
    <w:rsid w:val="00184864"/>
    <w:rsid w:val="00186A2D"/>
    <w:rsid w:val="00186F55"/>
    <w:rsid w:val="00191C13"/>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62C8"/>
    <w:rsid w:val="001E6CF4"/>
    <w:rsid w:val="001E77C6"/>
    <w:rsid w:val="001E7CC1"/>
    <w:rsid w:val="001E7F10"/>
    <w:rsid w:val="001F0215"/>
    <w:rsid w:val="001F0CE5"/>
    <w:rsid w:val="001F1C58"/>
    <w:rsid w:val="001F1F6B"/>
    <w:rsid w:val="001F29D7"/>
    <w:rsid w:val="001F3680"/>
    <w:rsid w:val="001F46BF"/>
    <w:rsid w:val="001F4F5E"/>
    <w:rsid w:val="001F5F05"/>
    <w:rsid w:val="001F700E"/>
    <w:rsid w:val="002022F7"/>
    <w:rsid w:val="0020403F"/>
    <w:rsid w:val="00206CBE"/>
    <w:rsid w:val="00207B2A"/>
    <w:rsid w:val="00211A00"/>
    <w:rsid w:val="00211C18"/>
    <w:rsid w:val="00214D9B"/>
    <w:rsid w:val="00216BF0"/>
    <w:rsid w:val="00220417"/>
    <w:rsid w:val="00220BC3"/>
    <w:rsid w:val="00222EDB"/>
    <w:rsid w:val="00224A75"/>
    <w:rsid w:val="00224C41"/>
    <w:rsid w:val="00225363"/>
    <w:rsid w:val="0023323F"/>
    <w:rsid w:val="00234D34"/>
    <w:rsid w:val="00240BF3"/>
    <w:rsid w:val="00240F1C"/>
    <w:rsid w:val="002424BF"/>
    <w:rsid w:val="00242F30"/>
    <w:rsid w:val="00245393"/>
    <w:rsid w:val="002453C3"/>
    <w:rsid w:val="00246AF3"/>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4BD2"/>
    <w:rsid w:val="002848E0"/>
    <w:rsid w:val="00287017"/>
    <w:rsid w:val="002871DC"/>
    <w:rsid w:val="0029050B"/>
    <w:rsid w:val="00294806"/>
    <w:rsid w:val="00296A94"/>
    <w:rsid w:val="002A383C"/>
    <w:rsid w:val="002A703D"/>
    <w:rsid w:val="002B05F2"/>
    <w:rsid w:val="002B1732"/>
    <w:rsid w:val="002B4002"/>
    <w:rsid w:val="002B4214"/>
    <w:rsid w:val="002B4CB5"/>
    <w:rsid w:val="002B6969"/>
    <w:rsid w:val="002B7AD4"/>
    <w:rsid w:val="002C04A9"/>
    <w:rsid w:val="002C0903"/>
    <w:rsid w:val="002C11B7"/>
    <w:rsid w:val="002C12D3"/>
    <w:rsid w:val="002C1CFB"/>
    <w:rsid w:val="002C3F13"/>
    <w:rsid w:val="002C74D3"/>
    <w:rsid w:val="002D08C6"/>
    <w:rsid w:val="002D08E4"/>
    <w:rsid w:val="002D0C7C"/>
    <w:rsid w:val="002D1752"/>
    <w:rsid w:val="002D3240"/>
    <w:rsid w:val="002D382D"/>
    <w:rsid w:val="002D4A4B"/>
    <w:rsid w:val="002D4BAB"/>
    <w:rsid w:val="002D55DC"/>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27BEA"/>
    <w:rsid w:val="00331043"/>
    <w:rsid w:val="003324FC"/>
    <w:rsid w:val="003328B0"/>
    <w:rsid w:val="00334FEB"/>
    <w:rsid w:val="00335914"/>
    <w:rsid w:val="00335CEB"/>
    <w:rsid w:val="00335F84"/>
    <w:rsid w:val="00336E95"/>
    <w:rsid w:val="0034009B"/>
    <w:rsid w:val="00341EEF"/>
    <w:rsid w:val="003423D8"/>
    <w:rsid w:val="00343DD9"/>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22B2"/>
    <w:rsid w:val="003A4126"/>
    <w:rsid w:val="003A6C66"/>
    <w:rsid w:val="003A7935"/>
    <w:rsid w:val="003B035B"/>
    <w:rsid w:val="003B0E75"/>
    <w:rsid w:val="003B3513"/>
    <w:rsid w:val="003B3B82"/>
    <w:rsid w:val="003B52CF"/>
    <w:rsid w:val="003B6A0C"/>
    <w:rsid w:val="003B78F8"/>
    <w:rsid w:val="003C047D"/>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C66"/>
    <w:rsid w:val="003F1F65"/>
    <w:rsid w:val="003F21AC"/>
    <w:rsid w:val="003F223D"/>
    <w:rsid w:val="003F2880"/>
    <w:rsid w:val="003F2F2F"/>
    <w:rsid w:val="003F38D4"/>
    <w:rsid w:val="003F3DFA"/>
    <w:rsid w:val="003F3FC4"/>
    <w:rsid w:val="003F479E"/>
    <w:rsid w:val="003F539D"/>
    <w:rsid w:val="003F584A"/>
    <w:rsid w:val="003F6A9E"/>
    <w:rsid w:val="003F70DD"/>
    <w:rsid w:val="003F7187"/>
    <w:rsid w:val="0040126F"/>
    <w:rsid w:val="004021BF"/>
    <w:rsid w:val="004035FF"/>
    <w:rsid w:val="004037DA"/>
    <w:rsid w:val="00403A75"/>
    <w:rsid w:val="00405CBA"/>
    <w:rsid w:val="0040791B"/>
    <w:rsid w:val="00411189"/>
    <w:rsid w:val="0041275B"/>
    <w:rsid w:val="004146FC"/>
    <w:rsid w:val="00416D02"/>
    <w:rsid w:val="004170CF"/>
    <w:rsid w:val="00417544"/>
    <w:rsid w:val="004179E1"/>
    <w:rsid w:val="00420D84"/>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05B"/>
    <w:rsid w:val="00451108"/>
    <w:rsid w:val="00452448"/>
    <w:rsid w:val="00453A36"/>
    <w:rsid w:val="00454569"/>
    <w:rsid w:val="00457352"/>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85AC9"/>
    <w:rsid w:val="00491160"/>
    <w:rsid w:val="00492A43"/>
    <w:rsid w:val="004957D6"/>
    <w:rsid w:val="0049684D"/>
    <w:rsid w:val="004A0630"/>
    <w:rsid w:val="004A0DA8"/>
    <w:rsid w:val="004A1A18"/>
    <w:rsid w:val="004A2047"/>
    <w:rsid w:val="004A2846"/>
    <w:rsid w:val="004A37D9"/>
    <w:rsid w:val="004A56D0"/>
    <w:rsid w:val="004A5E95"/>
    <w:rsid w:val="004A623B"/>
    <w:rsid w:val="004A70DC"/>
    <w:rsid w:val="004A7B60"/>
    <w:rsid w:val="004B0865"/>
    <w:rsid w:val="004B124C"/>
    <w:rsid w:val="004B16F3"/>
    <w:rsid w:val="004B17F6"/>
    <w:rsid w:val="004B2420"/>
    <w:rsid w:val="004B47C6"/>
    <w:rsid w:val="004B6707"/>
    <w:rsid w:val="004B67EE"/>
    <w:rsid w:val="004C1B0A"/>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50B4"/>
    <w:rsid w:val="004E582E"/>
    <w:rsid w:val="004F0607"/>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B64"/>
    <w:rsid w:val="00512D5F"/>
    <w:rsid w:val="00512F72"/>
    <w:rsid w:val="005202C4"/>
    <w:rsid w:val="005203A7"/>
    <w:rsid w:val="005214A3"/>
    <w:rsid w:val="0052762C"/>
    <w:rsid w:val="00531C58"/>
    <w:rsid w:val="00535A5A"/>
    <w:rsid w:val="00535FF3"/>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0BC2"/>
    <w:rsid w:val="0056359B"/>
    <w:rsid w:val="0056372F"/>
    <w:rsid w:val="00566433"/>
    <w:rsid w:val="00567475"/>
    <w:rsid w:val="0057053D"/>
    <w:rsid w:val="005725E7"/>
    <w:rsid w:val="005731D1"/>
    <w:rsid w:val="00575D8E"/>
    <w:rsid w:val="00580839"/>
    <w:rsid w:val="00580927"/>
    <w:rsid w:val="005816ED"/>
    <w:rsid w:val="00582A18"/>
    <w:rsid w:val="005830F2"/>
    <w:rsid w:val="005847B5"/>
    <w:rsid w:val="00585BE0"/>
    <w:rsid w:val="005900B4"/>
    <w:rsid w:val="00591FC5"/>
    <w:rsid w:val="00592F34"/>
    <w:rsid w:val="005949E2"/>
    <w:rsid w:val="00594ADC"/>
    <w:rsid w:val="005959FF"/>
    <w:rsid w:val="00595C1C"/>
    <w:rsid w:val="00596B0E"/>
    <w:rsid w:val="005A1DB9"/>
    <w:rsid w:val="005A2ACD"/>
    <w:rsid w:val="005A6775"/>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28A6"/>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17F94"/>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3151"/>
    <w:rsid w:val="00644460"/>
    <w:rsid w:val="00644EB2"/>
    <w:rsid w:val="006463B7"/>
    <w:rsid w:val="0064738E"/>
    <w:rsid w:val="00650449"/>
    <w:rsid w:val="00650C79"/>
    <w:rsid w:val="0065188D"/>
    <w:rsid w:val="00652CD4"/>
    <w:rsid w:val="00655263"/>
    <w:rsid w:val="006561B5"/>
    <w:rsid w:val="006562F9"/>
    <w:rsid w:val="006574F4"/>
    <w:rsid w:val="00660705"/>
    <w:rsid w:val="006614E3"/>
    <w:rsid w:val="00662B58"/>
    <w:rsid w:val="00662F1C"/>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3132"/>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23FE"/>
    <w:rsid w:val="006C382D"/>
    <w:rsid w:val="006C78A2"/>
    <w:rsid w:val="006D088A"/>
    <w:rsid w:val="006D4A3C"/>
    <w:rsid w:val="006D4D70"/>
    <w:rsid w:val="006D54D5"/>
    <w:rsid w:val="006D609F"/>
    <w:rsid w:val="006D679B"/>
    <w:rsid w:val="006E0350"/>
    <w:rsid w:val="006E0DA7"/>
    <w:rsid w:val="006E1D3C"/>
    <w:rsid w:val="006E1D88"/>
    <w:rsid w:val="006E2E33"/>
    <w:rsid w:val="006E3481"/>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01B"/>
    <w:rsid w:val="00706387"/>
    <w:rsid w:val="00706648"/>
    <w:rsid w:val="00715D6C"/>
    <w:rsid w:val="00717945"/>
    <w:rsid w:val="0072119D"/>
    <w:rsid w:val="0072175A"/>
    <w:rsid w:val="00722128"/>
    <w:rsid w:val="00723C31"/>
    <w:rsid w:val="00724AFF"/>
    <w:rsid w:val="00725F80"/>
    <w:rsid w:val="00726B6E"/>
    <w:rsid w:val="00726B71"/>
    <w:rsid w:val="0073248A"/>
    <w:rsid w:val="0073262B"/>
    <w:rsid w:val="00733524"/>
    <w:rsid w:val="00733DA6"/>
    <w:rsid w:val="00735EEE"/>
    <w:rsid w:val="0073798F"/>
    <w:rsid w:val="00741A2A"/>
    <w:rsid w:val="007425E6"/>
    <w:rsid w:val="007474DA"/>
    <w:rsid w:val="00751062"/>
    <w:rsid w:val="0075208E"/>
    <w:rsid w:val="00752DB2"/>
    <w:rsid w:val="00753980"/>
    <w:rsid w:val="00753AB2"/>
    <w:rsid w:val="00755E1E"/>
    <w:rsid w:val="007604B7"/>
    <w:rsid w:val="00761B0A"/>
    <w:rsid w:val="00762AF5"/>
    <w:rsid w:val="00764A91"/>
    <w:rsid w:val="00764E72"/>
    <w:rsid w:val="0076511F"/>
    <w:rsid w:val="007672B5"/>
    <w:rsid w:val="00767E51"/>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0508"/>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47F0"/>
    <w:rsid w:val="0082576C"/>
    <w:rsid w:val="00825DB2"/>
    <w:rsid w:val="0083015C"/>
    <w:rsid w:val="0083321D"/>
    <w:rsid w:val="00833224"/>
    <w:rsid w:val="00834E79"/>
    <w:rsid w:val="00837B98"/>
    <w:rsid w:val="00837CE5"/>
    <w:rsid w:val="00840C88"/>
    <w:rsid w:val="00843196"/>
    <w:rsid w:val="00844D8C"/>
    <w:rsid w:val="0084605E"/>
    <w:rsid w:val="00847D0A"/>
    <w:rsid w:val="00851029"/>
    <w:rsid w:val="00853CFC"/>
    <w:rsid w:val="00854EE7"/>
    <w:rsid w:val="008555CB"/>
    <w:rsid w:val="00856AA1"/>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B6EF2"/>
    <w:rsid w:val="008C0986"/>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2B87"/>
    <w:rsid w:val="008D6E29"/>
    <w:rsid w:val="008D6E9E"/>
    <w:rsid w:val="008E1809"/>
    <w:rsid w:val="008E2353"/>
    <w:rsid w:val="008E2AD2"/>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26045"/>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375"/>
    <w:rsid w:val="00964687"/>
    <w:rsid w:val="009649C7"/>
    <w:rsid w:val="00964C40"/>
    <w:rsid w:val="009658A8"/>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8752F"/>
    <w:rsid w:val="00990682"/>
    <w:rsid w:val="00992CAB"/>
    <w:rsid w:val="00994623"/>
    <w:rsid w:val="009946FB"/>
    <w:rsid w:val="00995F94"/>
    <w:rsid w:val="009979E1"/>
    <w:rsid w:val="00997F10"/>
    <w:rsid w:val="009A2575"/>
    <w:rsid w:val="009A26D3"/>
    <w:rsid w:val="009A3B7C"/>
    <w:rsid w:val="009A4AC1"/>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5503"/>
    <w:rsid w:val="009F62C2"/>
    <w:rsid w:val="00A01ECC"/>
    <w:rsid w:val="00A0261C"/>
    <w:rsid w:val="00A026E5"/>
    <w:rsid w:val="00A03D4B"/>
    <w:rsid w:val="00A04986"/>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5AC9"/>
    <w:rsid w:val="00A3636B"/>
    <w:rsid w:val="00A42A04"/>
    <w:rsid w:val="00A44B71"/>
    <w:rsid w:val="00A44F81"/>
    <w:rsid w:val="00A45D85"/>
    <w:rsid w:val="00A460AC"/>
    <w:rsid w:val="00A463EF"/>
    <w:rsid w:val="00A47868"/>
    <w:rsid w:val="00A47882"/>
    <w:rsid w:val="00A4798B"/>
    <w:rsid w:val="00A51535"/>
    <w:rsid w:val="00A520BF"/>
    <w:rsid w:val="00A5456D"/>
    <w:rsid w:val="00A5567E"/>
    <w:rsid w:val="00A57E10"/>
    <w:rsid w:val="00A603FF"/>
    <w:rsid w:val="00A61A77"/>
    <w:rsid w:val="00A61EA1"/>
    <w:rsid w:val="00A62047"/>
    <w:rsid w:val="00A628F0"/>
    <w:rsid w:val="00A63440"/>
    <w:rsid w:val="00A637FE"/>
    <w:rsid w:val="00A63BF9"/>
    <w:rsid w:val="00A64C4B"/>
    <w:rsid w:val="00A6573B"/>
    <w:rsid w:val="00A6658F"/>
    <w:rsid w:val="00A6667D"/>
    <w:rsid w:val="00A72708"/>
    <w:rsid w:val="00A741EE"/>
    <w:rsid w:val="00A8182B"/>
    <w:rsid w:val="00A81E36"/>
    <w:rsid w:val="00A81F25"/>
    <w:rsid w:val="00A85A3A"/>
    <w:rsid w:val="00A85D56"/>
    <w:rsid w:val="00A862AD"/>
    <w:rsid w:val="00A868A5"/>
    <w:rsid w:val="00A87723"/>
    <w:rsid w:val="00A87AA1"/>
    <w:rsid w:val="00A9232E"/>
    <w:rsid w:val="00A9292F"/>
    <w:rsid w:val="00A952AA"/>
    <w:rsid w:val="00A95BE5"/>
    <w:rsid w:val="00A967BE"/>
    <w:rsid w:val="00AA11B7"/>
    <w:rsid w:val="00AA2C9E"/>
    <w:rsid w:val="00AA3878"/>
    <w:rsid w:val="00AA5A21"/>
    <w:rsid w:val="00AA7250"/>
    <w:rsid w:val="00AA7B59"/>
    <w:rsid w:val="00AB11D7"/>
    <w:rsid w:val="00AB1932"/>
    <w:rsid w:val="00AB254D"/>
    <w:rsid w:val="00AB7A7F"/>
    <w:rsid w:val="00AC0C04"/>
    <w:rsid w:val="00AC2373"/>
    <w:rsid w:val="00AC35AA"/>
    <w:rsid w:val="00AC3CFF"/>
    <w:rsid w:val="00AC5CF0"/>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16FCE"/>
    <w:rsid w:val="00B20541"/>
    <w:rsid w:val="00B22618"/>
    <w:rsid w:val="00B24D4C"/>
    <w:rsid w:val="00B2553D"/>
    <w:rsid w:val="00B255EA"/>
    <w:rsid w:val="00B265BC"/>
    <w:rsid w:val="00B30D45"/>
    <w:rsid w:val="00B319BB"/>
    <w:rsid w:val="00B323FE"/>
    <w:rsid w:val="00B33CB8"/>
    <w:rsid w:val="00B343C1"/>
    <w:rsid w:val="00B372FD"/>
    <w:rsid w:val="00B3767E"/>
    <w:rsid w:val="00B44976"/>
    <w:rsid w:val="00B45128"/>
    <w:rsid w:val="00B46B17"/>
    <w:rsid w:val="00B47C90"/>
    <w:rsid w:val="00B5086A"/>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3259"/>
    <w:rsid w:val="00BA6F8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2B5E"/>
    <w:rsid w:val="00BD343B"/>
    <w:rsid w:val="00BD462F"/>
    <w:rsid w:val="00BD4E4C"/>
    <w:rsid w:val="00BD5E71"/>
    <w:rsid w:val="00BE1E59"/>
    <w:rsid w:val="00BE3129"/>
    <w:rsid w:val="00BE5036"/>
    <w:rsid w:val="00BE639C"/>
    <w:rsid w:val="00BF03C3"/>
    <w:rsid w:val="00BF0534"/>
    <w:rsid w:val="00BF16CB"/>
    <w:rsid w:val="00BF5501"/>
    <w:rsid w:val="00BF5CDA"/>
    <w:rsid w:val="00BF625E"/>
    <w:rsid w:val="00BF62C9"/>
    <w:rsid w:val="00C007F5"/>
    <w:rsid w:val="00C00C1C"/>
    <w:rsid w:val="00C02FFC"/>
    <w:rsid w:val="00C03691"/>
    <w:rsid w:val="00C10EAB"/>
    <w:rsid w:val="00C11F09"/>
    <w:rsid w:val="00C1262B"/>
    <w:rsid w:val="00C150F1"/>
    <w:rsid w:val="00C17590"/>
    <w:rsid w:val="00C20EFC"/>
    <w:rsid w:val="00C2503D"/>
    <w:rsid w:val="00C25AF9"/>
    <w:rsid w:val="00C262B4"/>
    <w:rsid w:val="00C26DC6"/>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4DB"/>
    <w:rsid w:val="00C51775"/>
    <w:rsid w:val="00C53025"/>
    <w:rsid w:val="00C53698"/>
    <w:rsid w:val="00C54120"/>
    <w:rsid w:val="00C57CD1"/>
    <w:rsid w:val="00C61478"/>
    <w:rsid w:val="00C623EC"/>
    <w:rsid w:val="00C65A68"/>
    <w:rsid w:val="00C66D48"/>
    <w:rsid w:val="00C735DB"/>
    <w:rsid w:val="00C76750"/>
    <w:rsid w:val="00C76A04"/>
    <w:rsid w:val="00C8269F"/>
    <w:rsid w:val="00C82D21"/>
    <w:rsid w:val="00C8310D"/>
    <w:rsid w:val="00C8363C"/>
    <w:rsid w:val="00C83814"/>
    <w:rsid w:val="00C83C45"/>
    <w:rsid w:val="00C84A85"/>
    <w:rsid w:val="00C85376"/>
    <w:rsid w:val="00C85A19"/>
    <w:rsid w:val="00C900BA"/>
    <w:rsid w:val="00C90E9B"/>
    <w:rsid w:val="00C948AE"/>
    <w:rsid w:val="00C96D81"/>
    <w:rsid w:val="00CA08F5"/>
    <w:rsid w:val="00CA0E79"/>
    <w:rsid w:val="00CA1CF0"/>
    <w:rsid w:val="00CA6011"/>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D6270"/>
    <w:rsid w:val="00CE1428"/>
    <w:rsid w:val="00CE1441"/>
    <w:rsid w:val="00CE29D6"/>
    <w:rsid w:val="00CE41A3"/>
    <w:rsid w:val="00CE4FDC"/>
    <w:rsid w:val="00CE5BA3"/>
    <w:rsid w:val="00CE7CDF"/>
    <w:rsid w:val="00CF01DD"/>
    <w:rsid w:val="00CF1D8C"/>
    <w:rsid w:val="00CF3DE1"/>
    <w:rsid w:val="00CF7348"/>
    <w:rsid w:val="00D0013C"/>
    <w:rsid w:val="00D00AE2"/>
    <w:rsid w:val="00D018AA"/>
    <w:rsid w:val="00D040BC"/>
    <w:rsid w:val="00D0425F"/>
    <w:rsid w:val="00D05322"/>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2448"/>
    <w:rsid w:val="00D34E69"/>
    <w:rsid w:val="00D35E5A"/>
    <w:rsid w:val="00D36175"/>
    <w:rsid w:val="00D36DB0"/>
    <w:rsid w:val="00D37564"/>
    <w:rsid w:val="00D375FA"/>
    <w:rsid w:val="00D40DD2"/>
    <w:rsid w:val="00D42549"/>
    <w:rsid w:val="00D46666"/>
    <w:rsid w:val="00D46F40"/>
    <w:rsid w:val="00D46F7A"/>
    <w:rsid w:val="00D47CC4"/>
    <w:rsid w:val="00D503DD"/>
    <w:rsid w:val="00D50A2A"/>
    <w:rsid w:val="00D522C1"/>
    <w:rsid w:val="00D5478A"/>
    <w:rsid w:val="00D551EA"/>
    <w:rsid w:val="00D553CC"/>
    <w:rsid w:val="00D55426"/>
    <w:rsid w:val="00D55E12"/>
    <w:rsid w:val="00D57CF9"/>
    <w:rsid w:val="00D61B7F"/>
    <w:rsid w:val="00D622DD"/>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49C2"/>
    <w:rsid w:val="00DA555D"/>
    <w:rsid w:val="00DA74D3"/>
    <w:rsid w:val="00DA7B4D"/>
    <w:rsid w:val="00DA7BEF"/>
    <w:rsid w:val="00DB35AA"/>
    <w:rsid w:val="00DB467A"/>
    <w:rsid w:val="00DB4D8F"/>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3D06"/>
    <w:rsid w:val="00E03D3C"/>
    <w:rsid w:val="00E03F12"/>
    <w:rsid w:val="00E0568F"/>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4EE5"/>
    <w:rsid w:val="00E35709"/>
    <w:rsid w:val="00E35C92"/>
    <w:rsid w:val="00E36BAE"/>
    <w:rsid w:val="00E36FDB"/>
    <w:rsid w:val="00E3736D"/>
    <w:rsid w:val="00E375F3"/>
    <w:rsid w:val="00E4012D"/>
    <w:rsid w:val="00E40D78"/>
    <w:rsid w:val="00E432AA"/>
    <w:rsid w:val="00E43A0C"/>
    <w:rsid w:val="00E4445B"/>
    <w:rsid w:val="00E44721"/>
    <w:rsid w:val="00E44AD5"/>
    <w:rsid w:val="00E44C51"/>
    <w:rsid w:val="00E4503E"/>
    <w:rsid w:val="00E45825"/>
    <w:rsid w:val="00E46396"/>
    <w:rsid w:val="00E469F1"/>
    <w:rsid w:val="00E47E47"/>
    <w:rsid w:val="00E5100D"/>
    <w:rsid w:val="00E51126"/>
    <w:rsid w:val="00E53BA6"/>
    <w:rsid w:val="00E54F9E"/>
    <w:rsid w:val="00E55571"/>
    <w:rsid w:val="00E63D36"/>
    <w:rsid w:val="00E6507E"/>
    <w:rsid w:val="00E668E1"/>
    <w:rsid w:val="00E66C81"/>
    <w:rsid w:val="00E66F1F"/>
    <w:rsid w:val="00E71259"/>
    <w:rsid w:val="00E713C1"/>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0B6"/>
    <w:rsid w:val="00EC72CF"/>
    <w:rsid w:val="00ED150B"/>
    <w:rsid w:val="00ED1C8E"/>
    <w:rsid w:val="00ED321D"/>
    <w:rsid w:val="00ED51C9"/>
    <w:rsid w:val="00ED6027"/>
    <w:rsid w:val="00ED6BDB"/>
    <w:rsid w:val="00EE0EAD"/>
    <w:rsid w:val="00EE190C"/>
    <w:rsid w:val="00EE3197"/>
    <w:rsid w:val="00EE34E8"/>
    <w:rsid w:val="00EE3777"/>
    <w:rsid w:val="00EE4253"/>
    <w:rsid w:val="00EE5049"/>
    <w:rsid w:val="00EE6998"/>
    <w:rsid w:val="00EE751B"/>
    <w:rsid w:val="00EF0C00"/>
    <w:rsid w:val="00EF3390"/>
    <w:rsid w:val="00EF39A6"/>
    <w:rsid w:val="00EF3D49"/>
    <w:rsid w:val="00F03BE6"/>
    <w:rsid w:val="00F03E8E"/>
    <w:rsid w:val="00F0424F"/>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2CC7"/>
    <w:rsid w:val="00F454E2"/>
    <w:rsid w:val="00F47B3A"/>
    <w:rsid w:val="00F531A3"/>
    <w:rsid w:val="00F545D1"/>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28FE"/>
    <w:rsid w:val="00F935CF"/>
    <w:rsid w:val="00F93771"/>
    <w:rsid w:val="00F93DE6"/>
    <w:rsid w:val="00F945CD"/>
    <w:rsid w:val="00F948B1"/>
    <w:rsid w:val="00F96D2C"/>
    <w:rsid w:val="00FA1654"/>
    <w:rsid w:val="00FA1798"/>
    <w:rsid w:val="00FA1AAE"/>
    <w:rsid w:val="00FA1B70"/>
    <w:rsid w:val="00FA3382"/>
    <w:rsid w:val="00FA40FE"/>
    <w:rsid w:val="00FA4406"/>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EE6998"/>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15297999">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7A410D-E748-43BD-9139-7B2F656F1A9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3.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1B97E6-8FD7-4445-A201-839CCB0BD792}">
  <ds:schemaRefs>
    <ds:schemaRef ds:uri="http://schemas.openxmlformats.org/officeDocument/2006/bibliography"/>
  </ds:schemaRefs>
</ds:datastoreItem>
</file>

<file path=customXml/itemProps5.xml><?xml version="1.0" encoding="utf-8"?>
<ds:datastoreItem xmlns:ds="http://schemas.openxmlformats.org/officeDocument/2006/customXml" ds:itemID="{6AD187FF-1A08-4336-B29A-774C483BB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10954</Words>
  <Characters>71828</Characters>
  <Application>Microsoft Office Word</Application>
  <DocSecurity>0</DocSecurity>
  <Lines>598</Lines>
  <Paragraphs>165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82617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Renata Rogowska-Kwas</cp:lastModifiedBy>
  <cp:revision>3</cp:revision>
  <cp:lastPrinted>2017-02-28T07:44:00Z</cp:lastPrinted>
  <dcterms:created xsi:type="dcterms:W3CDTF">2026-09-07T08:47:00Z</dcterms:created>
  <dcterms:modified xsi:type="dcterms:W3CDTF">2026-09-09T05:11:00Z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