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7C5E1E"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7C5E1E">
        <w:rPr>
          <w:rFonts w:ascii="Verdana" w:hAnsi="Verdana"/>
          <w:sz w:val="18"/>
          <w:szCs w:val="18"/>
        </w:rPr>
        <w:t>…………………………………………………………….,</w:t>
      </w:r>
    </w:p>
    <w:p w14:paraId="77026B1A" w14:textId="77777777" w:rsidR="00001768" w:rsidRPr="007C5E1E"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7C5E1E">
        <w:rPr>
          <w:rFonts w:ascii="Verdana" w:hAnsi="Verdana"/>
          <w:sz w:val="18"/>
          <w:szCs w:val="18"/>
        </w:rPr>
        <w:t>…………………………………………………………….,</w:t>
      </w:r>
    </w:p>
    <w:p w14:paraId="55F186C3" w14:textId="77777777" w:rsidR="0097361C" w:rsidRPr="007C5E1E" w:rsidRDefault="0097361C" w:rsidP="000A1D56">
      <w:pPr>
        <w:spacing w:after="0" w:line="240" w:lineRule="auto"/>
        <w:jc w:val="both"/>
        <w:rPr>
          <w:rFonts w:ascii="Verdana" w:hAnsi="Verdana" w:cs="Verdana"/>
          <w:sz w:val="18"/>
          <w:szCs w:val="18"/>
        </w:rPr>
      </w:pPr>
      <w:r w:rsidRPr="007C5E1E">
        <w:rPr>
          <w:rFonts w:ascii="Verdana" w:hAnsi="Verdana" w:cs="Verdana"/>
          <w:sz w:val="18"/>
          <w:szCs w:val="18"/>
        </w:rPr>
        <w:t>zwanym dalej Wykonawcą,</w:t>
      </w:r>
    </w:p>
    <w:p w14:paraId="392D1C59" w14:textId="166597DB" w:rsidR="00020164" w:rsidRPr="007C5E1E" w:rsidRDefault="0097361C" w:rsidP="00020164">
      <w:pPr>
        <w:spacing w:after="0" w:line="240" w:lineRule="auto"/>
        <w:jc w:val="both"/>
        <w:rPr>
          <w:rFonts w:ascii="Verdana" w:hAnsi="Verdana" w:cs="Verdana"/>
          <w:sz w:val="18"/>
          <w:szCs w:val="18"/>
        </w:rPr>
      </w:pPr>
      <w:r w:rsidRPr="007C5E1E">
        <w:rPr>
          <w:rFonts w:ascii="Verdana" w:hAnsi="Verdana" w:cs="Verdana"/>
          <w:sz w:val="18"/>
          <w:szCs w:val="18"/>
        </w:rPr>
        <w:t xml:space="preserve">na podstawie dokonanego przez Zamawiającego wyboru oferty Wykonawcy w </w:t>
      </w:r>
      <w:r w:rsidR="00324335" w:rsidRPr="007C5E1E">
        <w:rPr>
          <w:rFonts w:ascii="Verdana" w:hAnsi="Verdana" w:cs="Verdana"/>
          <w:sz w:val="18"/>
          <w:szCs w:val="18"/>
        </w:rPr>
        <w:t xml:space="preserve">trybie </w:t>
      </w:r>
      <w:r w:rsidR="00155685" w:rsidRPr="007C5E1E">
        <w:rPr>
          <w:rFonts w:ascii="Verdana" w:hAnsi="Verdana" w:cs="Verdana"/>
          <w:sz w:val="18"/>
          <w:szCs w:val="18"/>
        </w:rPr>
        <w:t>podstawowym</w:t>
      </w:r>
      <w:r w:rsidR="00020164" w:rsidRPr="007C5E1E">
        <w:rPr>
          <w:rFonts w:ascii="Verdana" w:hAnsi="Verdana" w:cs="Verdana"/>
          <w:sz w:val="18"/>
          <w:szCs w:val="18"/>
        </w:rPr>
        <w:t xml:space="preserve"> </w:t>
      </w:r>
      <w:r w:rsidR="00DB1781" w:rsidRPr="007C5E1E">
        <w:rPr>
          <w:rFonts w:ascii="Verdana" w:hAnsi="Verdana" w:cs="Verdana"/>
          <w:sz w:val="18"/>
          <w:szCs w:val="18"/>
        </w:rPr>
        <w:t>(w postępowaniu nr KC-DE-zp.25.…………)</w:t>
      </w:r>
      <w:r w:rsidR="00020164" w:rsidRPr="007C5E1E">
        <w:rPr>
          <w:rFonts w:ascii="Verdana" w:hAnsi="Verdana" w:cs="Verdana"/>
          <w:sz w:val="18"/>
          <w:szCs w:val="18"/>
        </w:rPr>
        <w:t>, o którym mowa w art. 275 ustawy Prawo zamówień publicznych, została zawarta umowa o następującej treści:</w:t>
      </w:r>
    </w:p>
    <w:p w14:paraId="13C043E3" w14:textId="3335FCB9" w:rsidR="00324335" w:rsidRPr="007C5E1E" w:rsidRDefault="00324335" w:rsidP="000A1D56">
      <w:pPr>
        <w:spacing w:after="0" w:line="240" w:lineRule="auto"/>
        <w:jc w:val="both"/>
        <w:rPr>
          <w:rFonts w:ascii="Verdana" w:hAnsi="Verdana" w:cs="Verdana"/>
          <w:sz w:val="18"/>
          <w:szCs w:val="18"/>
        </w:rPr>
      </w:pPr>
    </w:p>
    <w:p w14:paraId="5DE6C0E1" w14:textId="77777777" w:rsidR="00324335" w:rsidRPr="007C5E1E" w:rsidRDefault="00324335" w:rsidP="000A1D56">
      <w:pPr>
        <w:spacing w:after="0" w:line="240" w:lineRule="auto"/>
        <w:jc w:val="both"/>
        <w:rPr>
          <w:rFonts w:ascii="Verdana" w:hAnsi="Verdana" w:cs="Verdana"/>
          <w:sz w:val="18"/>
          <w:szCs w:val="18"/>
        </w:rPr>
      </w:pPr>
    </w:p>
    <w:p w14:paraId="02EB378F" w14:textId="77777777" w:rsidR="00001768" w:rsidRPr="007C5E1E" w:rsidRDefault="00001768" w:rsidP="00001768">
      <w:pPr>
        <w:spacing w:after="0" w:line="240" w:lineRule="auto"/>
        <w:mirrorIndents/>
        <w:jc w:val="both"/>
        <w:rPr>
          <w:rFonts w:ascii="Verdana" w:hAnsi="Verdana" w:cs="Verdana"/>
          <w:sz w:val="18"/>
          <w:szCs w:val="18"/>
        </w:rPr>
      </w:pPr>
    </w:p>
    <w:p w14:paraId="585D32C3" w14:textId="77777777" w:rsidR="0097361C" w:rsidRPr="007C5E1E" w:rsidRDefault="0097361C" w:rsidP="00001768">
      <w:pPr>
        <w:spacing w:after="0" w:line="240" w:lineRule="auto"/>
        <w:mirrorIndents/>
        <w:jc w:val="center"/>
        <w:rPr>
          <w:rFonts w:ascii="Verdana" w:hAnsi="Verdana" w:cs="Verdana"/>
          <w:sz w:val="18"/>
          <w:szCs w:val="18"/>
        </w:rPr>
      </w:pPr>
      <w:r w:rsidRPr="007C5E1E">
        <w:rPr>
          <w:rFonts w:ascii="Verdana" w:hAnsi="Verdana" w:cs="Verdana"/>
          <w:sz w:val="18"/>
          <w:szCs w:val="18"/>
        </w:rPr>
        <w:t>§1</w:t>
      </w:r>
    </w:p>
    <w:p w14:paraId="525DB4F7" w14:textId="73235D22" w:rsidR="007C5E1E" w:rsidRPr="007C5E1E" w:rsidRDefault="007C5E1E" w:rsidP="007C5E1E">
      <w:pPr>
        <w:tabs>
          <w:tab w:val="left" w:pos="0"/>
        </w:tabs>
        <w:spacing w:after="0" w:line="240" w:lineRule="auto"/>
        <w:mirrorIndents/>
        <w:jc w:val="both"/>
        <w:rPr>
          <w:rFonts w:ascii="Verdana" w:hAnsi="Verdana" w:cs="Verdana"/>
          <w:b/>
          <w:sz w:val="18"/>
          <w:szCs w:val="18"/>
        </w:rPr>
      </w:pPr>
      <w:r w:rsidRPr="007C5E1E">
        <w:rPr>
          <w:rFonts w:ascii="Verdana" w:hAnsi="Verdana" w:cs="Verdana"/>
          <w:sz w:val="18"/>
          <w:szCs w:val="18"/>
        </w:rPr>
        <w:t xml:space="preserve">Przedmiotem umowy jest: </w:t>
      </w:r>
      <w:r w:rsidRPr="007C5E1E">
        <w:rPr>
          <w:rFonts w:ascii="Verdana" w:hAnsi="Verdana" w:cs="Verdana"/>
          <w:b/>
          <w:sz w:val="18"/>
          <w:szCs w:val="18"/>
        </w:rPr>
        <w:t xml:space="preserve">Remont instalacji elektrycznych oraz pomieszczenia socjalnego nr 017 w poziomie piwnic wraz z modernizacją systemu wentylacji w pom. socjalnym 017 w pawilonie B-1 AGH w Krakowie </w:t>
      </w:r>
      <w:r w:rsidRPr="007C5E1E">
        <w:rPr>
          <w:rFonts w:ascii="Verdana" w:hAnsi="Verdana" w:cs="Verdana"/>
          <w:sz w:val="18"/>
          <w:szCs w:val="18"/>
        </w:rPr>
        <w:t xml:space="preserve">(zwany dalej Umową)                                    </w:t>
      </w:r>
    </w:p>
    <w:p w14:paraId="6A05A809" w14:textId="77777777" w:rsidR="0097361C" w:rsidRPr="007C5E1E"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Pr="007C5E1E" w:rsidRDefault="0097361C" w:rsidP="00001768">
      <w:pPr>
        <w:spacing w:after="0" w:line="240" w:lineRule="auto"/>
        <w:mirrorIndents/>
        <w:jc w:val="center"/>
        <w:rPr>
          <w:rFonts w:ascii="Verdana" w:hAnsi="Verdana" w:cs="Verdana"/>
          <w:sz w:val="18"/>
          <w:szCs w:val="18"/>
        </w:rPr>
      </w:pPr>
      <w:r w:rsidRPr="007C5E1E">
        <w:rPr>
          <w:rFonts w:ascii="Verdana" w:hAnsi="Verdana" w:cs="Verdana"/>
          <w:sz w:val="18"/>
          <w:szCs w:val="18"/>
        </w:rPr>
        <w:t>§2</w:t>
      </w:r>
    </w:p>
    <w:p w14:paraId="7B119F30" w14:textId="0C3644B3" w:rsidR="0049684D" w:rsidRPr="007C5E1E" w:rsidRDefault="0097361C" w:rsidP="00001768">
      <w:pPr>
        <w:numPr>
          <w:ilvl w:val="0"/>
          <w:numId w:val="4"/>
        </w:numPr>
        <w:suppressAutoHyphens/>
        <w:spacing w:after="0" w:line="240" w:lineRule="auto"/>
        <w:mirrorIndents/>
        <w:jc w:val="both"/>
        <w:rPr>
          <w:rFonts w:ascii="Verdana" w:hAnsi="Verdana" w:cs="Verdana"/>
          <w:sz w:val="18"/>
          <w:szCs w:val="18"/>
        </w:rPr>
      </w:pPr>
      <w:r w:rsidRPr="007C5E1E">
        <w:rPr>
          <w:rFonts w:ascii="Verdana" w:hAnsi="Verdana" w:cs="Verdana"/>
          <w:sz w:val="18"/>
          <w:szCs w:val="18"/>
        </w:rPr>
        <w:t xml:space="preserve">Zakres rzeczowy przedmiotu </w:t>
      </w:r>
      <w:r w:rsidR="008F0F2A" w:rsidRPr="007C5E1E">
        <w:rPr>
          <w:rFonts w:ascii="Verdana" w:hAnsi="Verdana" w:cs="Verdana"/>
          <w:sz w:val="18"/>
          <w:szCs w:val="18"/>
        </w:rPr>
        <w:t>U</w:t>
      </w:r>
      <w:r w:rsidRPr="007C5E1E">
        <w:rPr>
          <w:rFonts w:ascii="Verdana" w:hAnsi="Verdana" w:cs="Verdana"/>
          <w:sz w:val="18"/>
          <w:szCs w:val="18"/>
        </w:rPr>
        <w:t>mowy określają: dokumentacja projektowa</w:t>
      </w:r>
      <w:r w:rsidR="006E7339" w:rsidRPr="007C5E1E">
        <w:rPr>
          <w:rFonts w:ascii="Verdana" w:hAnsi="Verdana" w:cs="Verdana"/>
          <w:sz w:val="18"/>
          <w:szCs w:val="18"/>
        </w:rPr>
        <w:t>,</w:t>
      </w:r>
      <w:r w:rsidRPr="007C5E1E">
        <w:rPr>
          <w:rFonts w:ascii="Verdana" w:hAnsi="Verdana" w:cs="Verdana"/>
          <w:sz w:val="18"/>
          <w:szCs w:val="18"/>
        </w:rPr>
        <w:t xml:space="preserve"> specyfikacja techniczna wykonania i odbioru robót budowlanych, specyfikacja warunków zamówienia, oferta przetargowa Wykonawcy wraz z </w:t>
      </w:r>
      <w:r w:rsidR="005845F1" w:rsidRPr="007C5E1E">
        <w:rPr>
          <w:rFonts w:ascii="Verdana" w:hAnsi="Verdana" w:cs="Verdana"/>
          <w:sz w:val="18"/>
          <w:szCs w:val="18"/>
        </w:rPr>
        <w:t>kosztorysami ofertowymi</w:t>
      </w:r>
      <w:r w:rsidRPr="007C5E1E">
        <w:rPr>
          <w:rFonts w:ascii="Verdana" w:hAnsi="Verdana" w:cs="Verdana"/>
          <w:sz w:val="18"/>
          <w:szCs w:val="18"/>
        </w:rPr>
        <w:t>, stanowiące integralną część Umowy.</w:t>
      </w:r>
    </w:p>
    <w:p w14:paraId="47192EF0" w14:textId="49670B39" w:rsidR="0097361C" w:rsidRPr="007C5E1E" w:rsidRDefault="0049684D" w:rsidP="00001768">
      <w:pPr>
        <w:numPr>
          <w:ilvl w:val="0"/>
          <w:numId w:val="4"/>
        </w:numPr>
        <w:suppressAutoHyphens/>
        <w:spacing w:after="0" w:line="240" w:lineRule="auto"/>
        <w:mirrorIndents/>
        <w:jc w:val="both"/>
        <w:rPr>
          <w:rFonts w:ascii="Verdana" w:hAnsi="Verdana" w:cs="Verdana"/>
          <w:sz w:val="18"/>
          <w:szCs w:val="18"/>
        </w:rPr>
      </w:pPr>
      <w:r w:rsidRPr="007C5E1E">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7C5E1E">
        <w:tab/>
      </w:r>
    </w:p>
    <w:p w14:paraId="5A39BBE3" w14:textId="77777777" w:rsidR="00DA74D3" w:rsidRPr="007C5E1E" w:rsidRDefault="00DA74D3" w:rsidP="00001768">
      <w:pPr>
        <w:spacing w:after="0" w:line="240" w:lineRule="auto"/>
        <w:mirrorIndents/>
        <w:jc w:val="both"/>
        <w:rPr>
          <w:rFonts w:ascii="Verdana" w:hAnsi="Verdana" w:cs="Verdana"/>
          <w:sz w:val="18"/>
          <w:szCs w:val="18"/>
        </w:rPr>
      </w:pPr>
    </w:p>
    <w:p w14:paraId="5E5ACB6B" w14:textId="77777777" w:rsidR="0097361C" w:rsidRPr="007C5E1E" w:rsidRDefault="0097361C" w:rsidP="00001768">
      <w:pPr>
        <w:spacing w:after="0" w:line="240" w:lineRule="auto"/>
        <w:mirrorIndents/>
        <w:jc w:val="center"/>
        <w:rPr>
          <w:rFonts w:ascii="Verdana" w:hAnsi="Verdana" w:cs="Verdana"/>
          <w:sz w:val="18"/>
          <w:szCs w:val="18"/>
        </w:rPr>
      </w:pPr>
      <w:r w:rsidRPr="007C5E1E">
        <w:rPr>
          <w:rFonts w:ascii="Verdana" w:hAnsi="Verdana" w:cs="Verdana"/>
          <w:sz w:val="18"/>
          <w:szCs w:val="18"/>
        </w:rPr>
        <w:t>§3</w:t>
      </w:r>
    </w:p>
    <w:p w14:paraId="6478EF88" w14:textId="2A08E7B3" w:rsidR="00020164" w:rsidRPr="007C5E1E"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7C5E1E">
        <w:rPr>
          <w:rFonts w:ascii="Verdana" w:hAnsi="Verdana" w:cs="Verdana"/>
          <w:sz w:val="18"/>
          <w:szCs w:val="18"/>
        </w:rPr>
        <w:t xml:space="preserve">Termin przekazania placu budowy i rozpoczęcia robót stanowiących przedmiot Umowy ustala się na dzień: ………… </w:t>
      </w:r>
      <w:bookmarkStart w:id="0" w:name="_Hlk157425662"/>
      <w:r w:rsidRPr="007C5E1E">
        <w:rPr>
          <w:rFonts w:ascii="Verdana" w:eastAsia="Times New Roman" w:hAnsi="Verdana" w:cs="Verdana"/>
          <w:i/>
          <w:kern w:val="28"/>
          <w:sz w:val="18"/>
          <w:szCs w:val="18"/>
          <w:lang w:eastAsia="pl-PL"/>
        </w:rPr>
        <w:t xml:space="preserve">(do </w:t>
      </w:r>
      <w:r w:rsidR="00337ECC">
        <w:rPr>
          <w:rFonts w:ascii="Verdana" w:eastAsia="Times New Roman" w:hAnsi="Verdana" w:cs="Verdana"/>
          <w:i/>
          <w:kern w:val="28"/>
          <w:sz w:val="18"/>
          <w:szCs w:val="18"/>
          <w:lang w:eastAsia="pl-PL"/>
        </w:rPr>
        <w:t>7</w:t>
      </w:r>
      <w:r w:rsidRPr="007C5E1E">
        <w:rPr>
          <w:rFonts w:ascii="Verdana" w:eastAsia="Times New Roman" w:hAnsi="Verdana" w:cs="Verdana"/>
          <w:i/>
          <w:kern w:val="28"/>
          <w:sz w:val="18"/>
          <w:szCs w:val="18"/>
          <w:lang w:eastAsia="pl-PL"/>
        </w:rPr>
        <w:t xml:space="preserve"> dni od daty zawarcia umowy)</w:t>
      </w:r>
      <w:bookmarkEnd w:id="0"/>
      <w:r w:rsidRPr="007C5E1E">
        <w:rPr>
          <w:rFonts w:ascii="Verdana" w:hAnsi="Verdana" w:cs="Verdana"/>
          <w:sz w:val="18"/>
          <w:szCs w:val="18"/>
        </w:rPr>
        <w:t>.</w:t>
      </w:r>
    </w:p>
    <w:p w14:paraId="0E8A3237" w14:textId="77777777" w:rsidR="00020164" w:rsidRPr="007C5E1E"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7C5E1E">
        <w:rPr>
          <w:rFonts w:ascii="Verdana" w:hAnsi="Verdana" w:cs="Verdana"/>
          <w:sz w:val="18"/>
          <w:szCs w:val="18"/>
        </w:rPr>
        <w:t>Termin wykonania</w:t>
      </w:r>
      <w:r w:rsidRPr="007C5E1E">
        <w:rPr>
          <w:rFonts w:ascii="Verdana" w:hAnsi="Verdana"/>
          <w:sz w:val="18"/>
          <w:szCs w:val="18"/>
        </w:rPr>
        <w:t xml:space="preserve"> całości</w:t>
      </w:r>
      <w:r w:rsidRPr="007C5E1E">
        <w:rPr>
          <w:rFonts w:ascii="Verdana" w:hAnsi="Verdana" w:cs="Verdana"/>
          <w:sz w:val="18"/>
          <w:szCs w:val="18"/>
        </w:rPr>
        <w:t xml:space="preserve"> przedmiotu Umowy ustala się do dnia ……………(do …… dni od daty zawarcia umowy).</w:t>
      </w:r>
    </w:p>
    <w:p w14:paraId="6B8C26C4" w14:textId="4717C814" w:rsidR="0097361C" w:rsidRPr="007C5E1E"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C5E1E">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7C5E1E">
        <w:rPr>
          <w:rFonts w:ascii="Verdana" w:eastAsia="Times New Roman" w:hAnsi="Verdana" w:cs="Calibri"/>
          <w:kern w:val="28"/>
          <w:sz w:val="18"/>
          <w:szCs w:val="18"/>
          <w:lang w:eastAsia="pl-PL"/>
        </w:rPr>
        <w:t>Za dni robocze uznaje się dni od poniedziałku do piątku, za wyjątkiem dni</w:t>
      </w:r>
      <w:r w:rsidRPr="00C61701">
        <w:rPr>
          <w:rFonts w:ascii="Verdana" w:eastAsia="Times New Roman" w:hAnsi="Verdana" w:cs="Calibri"/>
          <w:kern w:val="28"/>
          <w:sz w:val="18"/>
          <w:szCs w:val="18"/>
          <w:lang w:eastAsia="pl-PL"/>
        </w:rPr>
        <w:t xml:space="preserve"> ustawowo wolnych od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607A2A9D"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w:t>
      </w:r>
      <w:r w:rsidR="00DB6754" w:rsidRPr="002E2CF0">
        <w:rPr>
          <w:rFonts w:ascii="Verdana" w:hAnsi="Verdana"/>
          <w:sz w:val="18"/>
          <w:szCs w:val="18"/>
        </w:rPr>
        <w:t>*</w:t>
      </w:r>
      <w:r w:rsidRPr="002E2CF0">
        <w:rPr>
          <w:rFonts w:ascii="Verdana" w:hAnsi="Verdana"/>
          <w:sz w:val="18"/>
          <w:szCs w:val="18"/>
        </w:rPr>
        <w:t xml:space="preserve"> dziennika budowy będącego do</w:t>
      </w:r>
      <w:r w:rsidR="00D2087F" w:rsidRPr="002E2CF0">
        <w:rPr>
          <w:rFonts w:ascii="Verdana" w:hAnsi="Verdana"/>
          <w:sz w:val="18"/>
          <w:szCs w:val="18"/>
        </w:rPr>
        <w:t>kumentacją robót realizowanych.</w:t>
      </w:r>
    </w:p>
    <w:p w14:paraId="21CA9874"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39E25E88" w14:textId="3A0FD5AD"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45C58772" w14:textId="31031DC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lastRenderedPageBreak/>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r w:rsidR="5DE678DB" w:rsidRPr="7F8D5596">
        <w:rPr>
          <w:rFonts w:ascii="Verdana" w:hAnsi="Verdana" w:cs="Verdana"/>
          <w:sz w:val="18"/>
          <w:szCs w:val="18"/>
        </w:rPr>
        <w:t xml:space="preserve"> </w:t>
      </w:r>
      <w:r w:rsidR="003A7935" w:rsidRPr="7F8D5596">
        <w:rPr>
          <w:rFonts w:ascii="Verdana" w:hAnsi="Verdana" w:cs="Verdana"/>
          <w:sz w:val="18"/>
          <w:szCs w:val="18"/>
        </w:rPr>
        <w:t>*</w:t>
      </w:r>
      <w:r w:rsidRPr="7F8D5596">
        <w:rPr>
          <w:rFonts w:ascii="Verdana" w:hAnsi="Verdana" w:cs="Verdana"/>
          <w:sz w:val="18"/>
          <w:szCs w:val="18"/>
        </w:rPr>
        <w:t>;</w:t>
      </w:r>
    </w:p>
    <w:p w14:paraId="56A6754D"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003018C" w14:textId="77777777" w:rsidR="00C54980" w:rsidRPr="00125543" w:rsidRDefault="00C54980" w:rsidP="00C54980">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125543">
        <w:rPr>
          <w:rFonts w:ascii="Verdana" w:hAnsi="Verdana"/>
          <w:sz w:val="18"/>
          <w:szCs w:val="18"/>
        </w:rPr>
        <w:t>robót demontażowych i rozbiórkowych</w:t>
      </w:r>
    </w:p>
    <w:p w14:paraId="0E5EFF6D" w14:textId="77777777" w:rsidR="00C54980" w:rsidRPr="00125543" w:rsidRDefault="00C54980" w:rsidP="00C54980">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125543">
        <w:rPr>
          <w:rFonts w:ascii="Verdana" w:hAnsi="Verdana"/>
          <w:sz w:val="18"/>
          <w:szCs w:val="18"/>
        </w:rPr>
        <w:t>robot blacharsko-dekarskich</w:t>
      </w:r>
    </w:p>
    <w:p w14:paraId="6D79BF79" w14:textId="77777777" w:rsidR="00C54980" w:rsidRPr="00125543" w:rsidRDefault="00C54980" w:rsidP="00C54980">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125543">
        <w:rPr>
          <w:rFonts w:ascii="Verdana" w:hAnsi="Verdana"/>
          <w:sz w:val="18"/>
          <w:szCs w:val="18"/>
        </w:rPr>
        <w:t>wymianie fasady słupowo-ryglowej</w:t>
      </w:r>
    </w:p>
    <w:p w14:paraId="72B36DEE" w14:textId="77777777" w:rsidR="00C54980" w:rsidRPr="00125543" w:rsidRDefault="00C54980" w:rsidP="00C54980">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125543">
        <w:rPr>
          <w:rFonts w:ascii="Verdana" w:hAnsi="Verdana"/>
          <w:sz w:val="18"/>
          <w:szCs w:val="18"/>
        </w:rPr>
        <w:t>wymianie stolarki drzwiowej</w:t>
      </w:r>
    </w:p>
    <w:p w14:paraId="688D2FBB" w14:textId="77777777" w:rsidR="00C54980" w:rsidRPr="00125543" w:rsidRDefault="00C54980" w:rsidP="00C54980">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125543">
        <w:rPr>
          <w:rFonts w:ascii="Verdana" w:hAnsi="Verdana"/>
          <w:sz w:val="18"/>
          <w:szCs w:val="18"/>
        </w:rPr>
        <w:t>robót wykończeniowych</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0E27B00A" w14:textId="77777777" w:rsidR="00430900" w:rsidRDefault="00430900" w:rsidP="00430900">
      <w:pPr>
        <w:pStyle w:val="Akapitzlist"/>
        <w:spacing w:after="0" w:line="240" w:lineRule="auto"/>
        <w:ind w:left="170"/>
        <w:jc w:val="both"/>
        <w:rPr>
          <w:rFonts w:ascii="Verdana" w:hAnsi="Verdana"/>
          <w:sz w:val="18"/>
          <w:szCs w:val="18"/>
        </w:rPr>
      </w:pP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w:t>
      </w:r>
      <w:r w:rsidRPr="00056AE0">
        <w:rPr>
          <w:rFonts w:ascii="Verdana" w:hAnsi="Verdana" w:cs="Verdana"/>
          <w:sz w:val="18"/>
          <w:szCs w:val="18"/>
        </w:rPr>
        <w:lastRenderedPageBreak/>
        <w:t xml:space="preserve">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lastRenderedPageBreak/>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w:t>
      </w:r>
      <w:r w:rsidR="00BC3E26" w:rsidRPr="00BC3E26">
        <w:rPr>
          <w:rFonts w:ascii="Verdana" w:hAnsi="Verdana" w:cs="Verdana"/>
          <w:sz w:val="18"/>
          <w:szCs w:val="18"/>
        </w:rPr>
        <w:lastRenderedPageBreak/>
        <w:t xml:space="preserve">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2D80387C" w14:textId="77777777" w:rsidR="004D746E" w:rsidRPr="004D746E" w:rsidRDefault="004D746E" w:rsidP="004D746E">
      <w:pPr>
        <w:pStyle w:val="Akapitzlist"/>
        <w:numPr>
          <w:ilvl w:val="0"/>
          <w:numId w:val="9"/>
        </w:numPr>
        <w:suppressAutoHyphens/>
        <w:spacing w:after="0" w:line="240" w:lineRule="auto"/>
        <w:jc w:val="both"/>
        <w:rPr>
          <w:rFonts w:ascii="Verdana" w:hAnsi="Verdana" w:cs="Verdana"/>
          <w:sz w:val="18"/>
          <w:szCs w:val="18"/>
        </w:rPr>
      </w:pPr>
      <w:r w:rsidRPr="004D746E">
        <w:rPr>
          <w:rFonts w:ascii="Verdana" w:hAnsi="Verdana" w:cs="Verdana"/>
          <w:sz w:val="18"/>
          <w:szCs w:val="18"/>
        </w:rPr>
        <w:t xml:space="preserve">Strony ustalają wynagrodzenie umowne brutto za przedmiot Umowy szczegółowo określony w §1 i §2 na kwotę …………………… zł (słownie: ………………………………………………………………), z uwzględnieniem podziału na: </w:t>
      </w:r>
    </w:p>
    <w:p w14:paraId="2B03A6D1" w14:textId="77777777" w:rsidR="004D746E" w:rsidRPr="004D746E" w:rsidRDefault="004D746E" w:rsidP="004D746E">
      <w:pPr>
        <w:pStyle w:val="Akapitzlist"/>
        <w:numPr>
          <w:ilvl w:val="0"/>
          <w:numId w:val="41"/>
        </w:numPr>
        <w:suppressAutoHyphens/>
        <w:spacing w:after="0" w:line="240" w:lineRule="auto"/>
        <w:jc w:val="both"/>
        <w:rPr>
          <w:rFonts w:ascii="Verdana" w:hAnsi="Verdana" w:cs="Verdana"/>
          <w:sz w:val="18"/>
          <w:szCs w:val="18"/>
        </w:rPr>
      </w:pPr>
      <w:r w:rsidRPr="004D746E">
        <w:rPr>
          <w:rFonts w:ascii="Verdana" w:hAnsi="Verdana" w:cs="Verdana"/>
          <w:sz w:val="18"/>
          <w:szCs w:val="18"/>
        </w:rPr>
        <w:t>Etap I – Remont instalacji elektrycznych w poziomie piwnic w pawilonie B-1</w:t>
      </w:r>
    </w:p>
    <w:p w14:paraId="46237B7D" w14:textId="77777777" w:rsidR="004D746E" w:rsidRPr="004D746E" w:rsidRDefault="004D746E" w:rsidP="004D746E">
      <w:pPr>
        <w:pStyle w:val="Akapitzlist"/>
        <w:numPr>
          <w:ilvl w:val="0"/>
          <w:numId w:val="41"/>
        </w:numPr>
        <w:suppressAutoHyphens/>
        <w:spacing w:after="0" w:line="240" w:lineRule="auto"/>
        <w:jc w:val="both"/>
        <w:rPr>
          <w:rFonts w:ascii="Verdana" w:hAnsi="Verdana" w:cs="Verdana"/>
          <w:sz w:val="18"/>
          <w:szCs w:val="18"/>
        </w:rPr>
      </w:pPr>
      <w:r w:rsidRPr="004D746E">
        <w:rPr>
          <w:rFonts w:ascii="Verdana" w:hAnsi="Verdana" w:cs="Verdana"/>
          <w:sz w:val="18"/>
          <w:szCs w:val="18"/>
        </w:rPr>
        <w:t>Etap II – Remont pomieszczenia socjalnego nr 017 w pawilonie B-1</w:t>
      </w:r>
    </w:p>
    <w:p w14:paraId="5A4542E6" w14:textId="77777777" w:rsidR="004D746E" w:rsidRPr="004D746E" w:rsidRDefault="004D746E" w:rsidP="004D746E">
      <w:pPr>
        <w:pStyle w:val="Akapitzlist"/>
        <w:numPr>
          <w:ilvl w:val="0"/>
          <w:numId w:val="41"/>
        </w:numPr>
        <w:suppressAutoHyphens/>
        <w:spacing w:after="0" w:line="240" w:lineRule="auto"/>
        <w:jc w:val="both"/>
        <w:rPr>
          <w:rFonts w:ascii="Verdana" w:hAnsi="Verdana" w:cs="Verdana"/>
          <w:sz w:val="18"/>
          <w:szCs w:val="18"/>
        </w:rPr>
      </w:pPr>
      <w:r w:rsidRPr="004D746E">
        <w:rPr>
          <w:rFonts w:ascii="Verdana" w:hAnsi="Verdana" w:cs="Verdana"/>
          <w:sz w:val="18"/>
          <w:szCs w:val="18"/>
        </w:rPr>
        <w:t>Etap III – Modernizacja systemu wentylacji w pom nr 017 w pawilonie B-1</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0C0917F1"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w:t>
      </w:r>
      <w:r w:rsidR="001E6698" w:rsidRPr="00AC35AA">
        <w:rPr>
          <w:rFonts w:ascii="Verdana" w:hAnsi="Verdana" w:cs="Verdana"/>
          <w:sz w:val="18"/>
          <w:szCs w:val="18"/>
        </w:rPr>
        <w:t>faktur</w:t>
      </w:r>
      <w:r w:rsidR="001E6698">
        <w:rPr>
          <w:rFonts w:ascii="Verdana" w:hAnsi="Verdana" w:cs="Verdana"/>
          <w:sz w:val="18"/>
          <w:szCs w:val="18"/>
        </w:rPr>
        <w:t>ami</w:t>
      </w:r>
      <w:r w:rsidR="00023151" w:rsidRPr="00AC35AA">
        <w:rPr>
          <w:rFonts w:ascii="Verdana" w:hAnsi="Verdana" w:cs="Verdana"/>
          <w:sz w:val="18"/>
          <w:szCs w:val="18"/>
        </w:rPr>
        <w:t xml:space="preserve"> końcow</w:t>
      </w:r>
      <w:r w:rsidR="00BA1CBA">
        <w:rPr>
          <w:rFonts w:ascii="Verdana" w:hAnsi="Verdana" w:cs="Verdana"/>
          <w:sz w:val="18"/>
          <w:szCs w:val="18"/>
        </w:rPr>
        <w:t xml:space="preserve">ymi </w:t>
      </w:r>
      <w:r w:rsidR="00BA1CBA" w:rsidRPr="004631E3">
        <w:rPr>
          <w:rFonts w:ascii="Verdana" w:hAnsi="Verdana"/>
          <w:sz w:val="18"/>
          <w:szCs w:val="18"/>
        </w:rPr>
        <w:t>oddzielnie dla Etapu I</w:t>
      </w:r>
      <w:r w:rsidR="00BA1CBA">
        <w:rPr>
          <w:rFonts w:ascii="Verdana" w:hAnsi="Verdana"/>
          <w:sz w:val="18"/>
          <w:szCs w:val="18"/>
        </w:rPr>
        <w:t xml:space="preserve">, </w:t>
      </w:r>
      <w:r w:rsidR="00BA1CBA" w:rsidRPr="004631E3">
        <w:rPr>
          <w:rFonts w:ascii="Verdana" w:hAnsi="Verdana"/>
          <w:sz w:val="18"/>
          <w:szCs w:val="18"/>
        </w:rPr>
        <w:t xml:space="preserve">Etapu II </w:t>
      </w:r>
      <w:r w:rsidR="00BA1CBA">
        <w:rPr>
          <w:rFonts w:ascii="Verdana" w:hAnsi="Verdana"/>
          <w:sz w:val="18"/>
          <w:szCs w:val="18"/>
        </w:rPr>
        <w:t xml:space="preserve">i </w:t>
      </w:r>
      <w:r w:rsidR="001E6698" w:rsidRPr="004631E3">
        <w:rPr>
          <w:rFonts w:ascii="Verdana" w:hAnsi="Verdana"/>
          <w:sz w:val="18"/>
          <w:szCs w:val="18"/>
        </w:rPr>
        <w:t>Etapu</w:t>
      </w:r>
      <w:r w:rsidR="001E6698">
        <w:rPr>
          <w:rFonts w:ascii="Verdana" w:hAnsi="Verdana"/>
          <w:sz w:val="18"/>
          <w:szCs w:val="18"/>
        </w:rPr>
        <w:t xml:space="preserve"> </w:t>
      </w:r>
      <w:r w:rsidR="00BA1CBA">
        <w:rPr>
          <w:rFonts w:ascii="Verdana" w:hAnsi="Verdana"/>
          <w:sz w:val="18"/>
          <w:szCs w:val="18"/>
        </w:rPr>
        <w:t>III</w:t>
      </w:r>
      <w:r w:rsidR="00023151" w:rsidRPr="00AC35AA">
        <w:rPr>
          <w:rFonts w:ascii="Verdana" w:hAnsi="Verdana" w:cs="Verdana"/>
          <w:sz w:val="18"/>
          <w:szCs w:val="18"/>
        </w:rPr>
        <w:t>, wystawion</w:t>
      </w:r>
      <w:r w:rsidR="00BA1CBA">
        <w:rPr>
          <w:rFonts w:ascii="Verdana" w:hAnsi="Verdana" w:cs="Verdana"/>
          <w:sz w:val="18"/>
          <w:szCs w:val="18"/>
        </w:rPr>
        <w:t>ymi</w:t>
      </w:r>
      <w:r w:rsidR="00023151" w:rsidRPr="00AC35AA">
        <w:rPr>
          <w:rFonts w:ascii="Verdana" w:hAnsi="Verdana" w:cs="Verdana"/>
          <w:sz w:val="18"/>
          <w:szCs w:val="18"/>
        </w:rPr>
        <w:t xml:space="preserve"> po wykonaniu wszystkich prac, na podstawie końcow</w:t>
      </w:r>
      <w:r w:rsidR="00BA1CBA">
        <w:rPr>
          <w:rFonts w:ascii="Verdana" w:hAnsi="Verdana" w:cs="Verdana"/>
          <w:sz w:val="18"/>
          <w:szCs w:val="18"/>
        </w:rPr>
        <w:t>ych</w:t>
      </w:r>
      <w:r w:rsidR="00023151" w:rsidRPr="00AC35AA">
        <w:rPr>
          <w:rFonts w:ascii="Verdana" w:hAnsi="Verdana" w:cs="Verdana"/>
          <w:sz w:val="18"/>
          <w:szCs w:val="18"/>
        </w:rPr>
        <w:t xml:space="preserve"> protokoł</w:t>
      </w:r>
      <w:r w:rsidR="00BA1CBA">
        <w:rPr>
          <w:rFonts w:ascii="Verdana" w:hAnsi="Verdana" w:cs="Verdana"/>
          <w:sz w:val="18"/>
          <w:szCs w:val="18"/>
        </w:rPr>
        <w:t>ów</w:t>
      </w:r>
      <w:r w:rsidR="00023151" w:rsidRPr="00AC35AA">
        <w:rPr>
          <w:rFonts w:ascii="Verdana" w:hAnsi="Verdana" w:cs="Verdana"/>
          <w:sz w:val="18"/>
          <w:szCs w:val="18"/>
        </w:rPr>
        <w:t xml:space="preserve"> odbioru robót</w:t>
      </w:r>
      <w:r w:rsidR="00BA1CBA">
        <w:rPr>
          <w:rFonts w:ascii="Verdana" w:hAnsi="Verdana" w:cs="Verdana"/>
          <w:sz w:val="18"/>
          <w:szCs w:val="18"/>
        </w:rPr>
        <w:t xml:space="preserve"> </w:t>
      </w:r>
      <w:r w:rsidR="00BA1CBA" w:rsidRPr="00BA1CBA">
        <w:rPr>
          <w:rFonts w:ascii="Verdana" w:hAnsi="Verdana" w:cs="Verdana"/>
          <w:sz w:val="18"/>
          <w:szCs w:val="18"/>
        </w:rPr>
        <w:t xml:space="preserve">oddzielnie dla Etapu I, Etapu II i </w:t>
      </w:r>
      <w:r w:rsidR="001E6698" w:rsidRPr="004631E3">
        <w:rPr>
          <w:rFonts w:ascii="Verdana" w:hAnsi="Verdana"/>
          <w:sz w:val="18"/>
          <w:szCs w:val="18"/>
        </w:rPr>
        <w:t>Etapu</w:t>
      </w:r>
      <w:r w:rsidR="001E6698" w:rsidRPr="00BA1CBA">
        <w:rPr>
          <w:rFonts w:ascii="Verdana" w:hAnsi="Verdana" w:cs="Verdana"/>
          <w:sz w:val="18"/>
          <w:szCs w:val="18"/>
        </w:rPr>
        <w:t xml:space="preserve"> </w:t>
      </w:r>
      <w:r w:rsidR="00BA1CBA" w:rsidRPr="00BA1CBA">
        <w:rPr>
          <w:rFonts w:ascii="Verdana" w:hAnsi="Verdana" w:cs="Verdana"/>
          <w:sz w:val="18"/>
          <w:szCs w:val="18"/>
        </w:rPr>
        <w:t>III</w:t>
      </w:r>
      <w:r w:rsidR="00023151" w:rsidRPr="00AC35AA">
        <w:rPr>
          <w:rFonts w:ascii="Verdana" w:hAnsi="Verdana" w:cs="Verdana"/>
          <w:sz w:val="18"/>
          <w:szCs w:val="18"/>
        </w:rPr>
        <w:t>, podpisan</w:t>
      </w:r>
      <w:r w:rsidR="00BA1CBA">
        <w:rPr>
          <w:rFonts w:ascii="Verdana" w:hAnsi="Verdana" w:cs="Verdana"/>
          <w:sz w:val="18"/>
          <w:szCs w:val="18"/>
        </w:rPr>
        <w:t>ych</w:t>
      </w:r>
      <w:r w:rsidR="00023151" w:rsidRPr="00AC35AA">
        <w:rPr>
          <w:rFonts w:ascii="Verdana" w:hAnsi="Verdana" w:cs="Verdana"/>
          <w:sz w:val="18"/>
          <w:szCs w:val="18"/>
        </w:rPr>
        <w:t xml:space="preserve"> przez Kierownika </w:t>
      </w:r>
      <w:r w:rsidR="00023151" w:rsidRPr="006C6482">
        <w:rPr>
          <w:rFonts w:ascii="Verdana" w:hAnsi="Verdana" w:cs="Verdana"/>
          <w:sz w:val="18"/>
          <w:szCs w:val="18"/>
        </w:rPr>
        <w:t>budowy</w:t>
      </w:r>
      <w:r w:rsidR="00023151" w:rsidRPr="00AC35AA">
        <w:rPr>
          <w:rFonts w:ascii="Verdana" w:hAnsi="Verdana" w:cs="Verdana"/>
          <w:sz w:val="18"/>
          <w:szCs w:val="18"/>
        </w:rPr>
        <w:t xml:space="preserve"> i nadzór Zamawiającego.</w:t>
      </w:r>
      <w:r w:rsidR="00225363" w:rsidRPr="00AC35AA">
        <w:rPr>
          <w:rFonts w:ascii="Verdana" w:hAnsi="Verdana" w:cs="Verdana"/>
          <w:sz w:val="16"/>
          <w:szCs w:val="16"/>
        </w:rPr>
        <w:t xml:space="preserve"> </w:t>
      </w:r>
      <w:r w:rsidR="00225363" w:rsidRPr="00AC35AA">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6101E0FC"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w:t>
      </w:r>
      <w:r w:rsidR="00753980" w:rsidRPr="00F93DE6">
        <w:rPr>
          <w:rFonts w:ascii="Verdana" w:hAnsi="Verdana" w:cs="Verdana"/>
          <w:sz w:val="18"/>
          <w:szCs w:val="18"/>
        </w:rPr>
        <w:lastRenderedPageBreak/>
        <w:t>dzień zapłaty, numeru rachunku w powyższym wykazie nie mają zastosowania zapisy dotyczące naliczania odsetek ustawowych za nieterminową zapłatę o których mowa w ust. 8</w:t>
      </w:r>
      <w:r w:rsidR="00DB1781">
        <w:rPr>
          <w:rFonts w:ascii="Verdana" w:hAnsi="Verdana" w:cs="Verdana"/>
          <w:sz w:val="18"/>
          <w:szCs w:val="18"/>
        </w:rPr>
        <w:t xml:space="preserve">. </w:t>
      </w:r>
      <w:r w:rsidR="00DB1781" w:rsidRPr="00DB1781">
        <w:rPr>
          <w:rFonts w:ascii="Verdana" w:hAnsi="Verdana" w:cs="Verdana"/>
          <w:sz w:val="18"/>
          <w:szCs w:val="18"/>
        </w:rPr>
        <w:t>Za moment doręczenia faktury ustrukturyzowanej za pośrednictwem Krajowego Systemu e-Faktur (https://ksef.podatki.gov.pl/) uważa się dzień przydzielenia w tym systemie numeru identyfikującego tę fakturę (</w:t>
      </w:r>
      <w:proofErr w:type="spellStart"/>
      <w:r w:rsidR="00DB1781" w:rsidRPr="00DB1781">
        <w:rPr>
          <w:rFonts w:ascii="Verdana" w:hAnsi="Verdana" w:cs="Verdana"/>
          <w:sz w:val="18"/>
          <w:szCs w:val="18"/>
        </w:rPr>
        <w:t>KSeF</w:t>
      </w:r>
      <w:proofErr w:type="spellEnd"/>
      <w:r w:rsidR="00DB1781" w:rsidRPr="00DB1781">
        <w:rPr>
          <w:rFonts w:ascii="Verdana" w:hAnsi="Verdana" w:cs="Verdana"/>
          <w:sz w:val="18"/>
          <w:szCs w:val="18"/>
        </w:rPr>
        <w:t xml:space="preserve"> ID).</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54634010" w:rsidR="0097361C" w:rsidRPr="00DB178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7D0B8642" w14:textId="7B455DBB" w:rsidR="00DB1781" w:rsidRPr="00092329"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Zamawiający zobowiązuje Wykonawcę do wystawiania faktur w postaci faktur ustrukturyzowanych za pośrednictwem Krajowego Systemu e Faktur (</w:t>
      </w:r>
      <w:proofErr w:type="spellStart"/>
      <w:r w:rsidRPr="00092329">
        <w:rPr>
          <w:rFonts w:ascii="Verdana" w:hAnsi="Verdana" w:cs="Verdana"/>
          <w:sz w:val="18"/>
          <w:szCs w:val="18"/>
        </w:rPr>
        <w:t>KSeF</w:t>
      </w:r>
      <w:proofErr w:type="spellEnd"/>
      <w:r w:rsidRPr="00092329">
        <w:rPr>
          <w:rFonts w:ascii="Verdana" w:hAnsi="Verdana" w:cs="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092329">
        <w:rPr>
          <w:rFonts w:ascii="Verdana" w:hAnsi="Verdana" w:cs="Verdana"/>
          <w:sz w:val="18"/>
          <w:szCs w:val="18"/>
        </w:rPr>
        <w:t>KSeF</w:t>
      </w:r>
      <w:proofErr w:type="spellEnd"/>
      <w:r w:rsidRPr="00092329">
        <w:rPr>
          <w:rFonts w:ascii="Verdana" w:hAnsi="Verdana" w:cs="Verdana"/>
          <w:sz w:val="18"/>
          <w:szCs w:val="18"/>
        </w:rPr>
        <w:t xml:space="preserve">), Wykonawca wystawi fakturę w </w:t>
      </w:r>
      <w:proofErr w:type="spellStart"/>
      <w:r w:rsidRPr="00092329">
        <w:rPr>
          <w:rFonts w:ascii="Verdana" w:hAnsi="Verdana" w:cs="Verdana"/>
          <w:sz w:val="18"/>
          <w:szCs w:val="18"/>
        </w:rPr>
        <w:t>KSeF</w:t>
      </w:r>
      <w:proofErr w:type="spellEnd"/>
      <w:r w:rsidRPr="00092329">
        <w:rPr>
          <w:rFonts w:ascii="Verdana" w:hAnsi="Verdana" w:cs="Verdana"/>
          <w:sz w:val="18"/>
          <w:szCs w:val="18"/>
        </w:rPr>
        <w:t>, a w polu „Podmiot3” poda identyfikator wewnętrzny (</w:t>
      </w:r>
      <w:proofErr w:type="spellStart"/>
      <w:r w:rsidRPr="00092329">
        <w:rPr>
          <w:rFonts w:ascii="Verdana" w:hAnsi="Verdana" w:cs="Verdana"/>
          <w:sz w:val="18"/>
          <w:szCs w:val="18"/>
        </w:rPr>
        <w:t>IDWew</w:t>
      </w:r>
      <w:proofErr w:type="spellEnd"/>
      <w:r w:rsidRPr="00092329">
        <w:rPr>
          <w:rFonts w:ascii="Verdana" w:hAnsi="Verdana" w:cs="Verdana"/>
          <w:sz w:val="18"/>
          <w:szCs w:val="18"/>
        </w:rPr>
        <w:t xml:space="preserve">) jednostki Zamawiającego: </w:t>
      </w:r>
      <w:r w:rsidRPr="00DB1781">
        <w:rPr>
          <w:rFonts w:ascii="Verdana" w:hAnsi="Verdana" w:cs="Verdana"/>
          <w:b/>
          <w:sz w:val="18"/>
          <w:szCs w:val="18"/>
        </w:rPr>
        <w:t>6750001923-70402</w:t>
      </w:r>
      <w:r>
        <w:rPr>
          <w:rFonts w:ascii="Verdana" w:hAnsi="Verdana" w:cs="Verdana"/>
          <w:b/>
          <w:sz w:val="18"/>
          <w:szCs w:val="18"/>
        </w:rPr>
        <w:t>.</w:t>
      </w:r>
    </w:p>
    <w:p w14:paraId="7E9D8BDD" w14:textId="627345B0" w:rsidR="00DB1781" w:rsidRPr="00DB1781"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Faktura musi zawierać numer zamówienia lub umowy nadany przez Zamawiającego.</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45FB0818" w14:textId="77777777" w:rsidR="00F03BE6" w:rsidRPr="00001768" w:rsidRDefault="00F03BE6" w:rsidP="00BF3802">
      <w:pPr>
        <w:spacing w:after="0" w:line="240" w:lineRule="auto"/>
        <w:ind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5A7CD408" w:rsidR="00A03D4B" w:rsidRPr="00533379" w:rsidRDefault="00533379" w:rsidP="00533379">
      <w:pPr>
        <w:pStyle w:val="Akapitzlist"/>
        <w:numPr>
          <w:ilvl w:val="2"/>
          <w:numId w:val="11"/>
        </w:numPr>
        <w:rPr>
          <w:rFonts w:ascii="Verdana" w:eastAsia="Times New Roman" w:hAnsi="Verdana" w:cs="Verdana"/>
          <w:kern w:val="28"/>
          <w:sz w:val="18"/>
          <w:szCs w:val="18"/>
          <w:lang w:eastAsia="pl-PL"/>
        </w:rPr>
      </w:pPr>
      <w:r w:rsidRPr="00533379">
        <w:rPr>
          <w:rFonts w:ascii="Verdana" w:eastAsia="Times New Roman" w:hAnsi="Verdana" w:cs="Verdana"/>
          <w:kern w:val="28"/>
          <w:sz w:val="18"/>
          <w:szCs w:val="18"/>
          <w:lang w:eastAsia="pl-PL"/>
        </w:rPr>
        <w:t>…………………………… posiadający uprawnienia budowlane w specjalności………………………,</w:t>
      </w:r>
    </w:p>
    <w:p w14:paraId="5C0ECD97" w14:textId="77777777" w:rsidR="0097361C" w:rsidRPr="002E2CF0" w:rsidRDefault="0097361C" w:rsidP="00AC4EC7">
      <w:pPr>
        <w:pStyle w:val="Akapitzlist"/>
        <w:spacing w:after="0" w:line="240" w:lineRule="auto"/>
        <w:ind w:left="907" w:hanging="198"/>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7134B28E" w14:textId="61B87AF3" w:rsidR="00533379" w:rsidRPr="00533379" w:rsidRDefault="00533379" w:rsidP="00533379">
      <w:pPr>
        <w:numPr>
          <w:ilvl w:val="0"/>
          <w:numId w:val="11"/>
        </w:numPr>
        <w:tabs>
          <w:tab w:val="left" w:pos="180"/>
          <w:tab w:val="left" w:pos="360"/>
        </w:tabs>
        <w:spacing w:after="0" w:line="240" w:lineRule="auto"/>
        <w:jc w:val="both"/>
        <w:rPr>
          <w:rFonts w:ascii="Verdana" w:hAnsi="Verdana" w:cs="Verdana"/>
          <w:sz w:val="18"/>
          <w:szCs w:val="18"/>
        </w:rPr>
      </w:pPr>
      <w:r w:rsidRPr="00533379">
        <w:rPr>
          <w:rFonts w:ascii="Verdana" w:hAnsi="Verdana" w:cs="Verdana"/>
          <w:sz w:val="18"/>
          <w:szCs w:val="18"/>
        </w:rPr>
        <w:t>Kierownikiem budowy</w:t>
      </w:r>
      <w:r>
        <w:rPr>
          <w:rFonts w:ascii="Verdana" w:hAnsi="Verdana" w:cs="Verdana"/>
          <w:sz w:val="18"/>
          <w:szCs w:val="18"/>
        </w:rPr>
        <w:t xml:space="preserve"> </w:t>
      </w:r>
      <w:r w:rsidRPr="00533379">
        <w:rPr>
          <w:rFonts w:ascii="Verdana" w:hAnsi="Verdana" w:cs="Verdana"/>
          <w:sz w:val="18"/>
          <w:szCs w:val="18"/>
        </w:rPr>
        <w:t xml:space="preserve">jest ……………………………………… posiadający uprawnienia budowlane w specjalności ……………………………… </w:t>
      </w:r>
    </w:p>
    <w:p w14:paraId="0DB2F038" w14:textId="77777777" w:rsidR="00533379" w:rsidRPr="00533379" w:rsidRDefault="00533379" w:rsidP="00533379">
      <w:pPr>
        <w:numPr>
          <w:ilvl w:val="0"/>
          <w:numId w:val="11"/>
        </w:numPr>
        <w:tabs>
          <w:tab w:val="left" w:pos="180"/>
          <w:tab w:val="left" w:pos="360"/>
        </w:tabs>
        <w:spacing w:after="0" w:line="240" w:lineRule="auto"/>
        <w:jc w:val="both"/>
        <w:rPr>
          <w:rFonts w:ascii="Verdana" w:hAnsi="Verdana" w:cs="Verdana"/>
          <w:sz w:val="18"/>
          <w:szCs w:val="18"/>
        </w:rPr>
      </w:pPr>
      <w:r w:rsidRPr="00533379">
        <w:rPr>
          <w:rFonts w:ascii="Verdana" w:hAnsi="Verdana" w:cs="Verdana"/>
          <w:sz w:val="18"/>
          <w:szCs w:val="18"/>
        </w:rPr>
        <w:t>Kierownikiem robót sanitarnych jest …………………………………. posiadający uprawnienia budowlane w specjalności ………………………………</w:t>
      </w:r>
    </w:p>
    <w:p w14:paraId="24B646EC" w14:textId="77777777" w:rsidR="00533379" w:rsidRPr="00533379" w:rsidRDefault="00533379" w:rsidP="00533379">
      <w:pPr>
        <w:numPr>
          <w:ilvl w:val="0"/>
          <w:numId w:val="11"/>
        </w:numPr>
        <w:tabs>
          <w:tab w:val="left" w:pos="180"/>
          <w:tab w:val="left" w:pos="360"/>
        </w:tabs>
        <w:spacing w:after="0" w:line="240" w:lineRule="auto"/>
        <w:jc w:val="both"/>
        <w:rPr>
          <w:rFonts w:ascii="Verdana" w:hAnsi="Verdana" w:cs="Verdana"/>
          <w:sz w:val="18"/>
          <w:szCs w:val="18"/>
        </w:rPr>
      </w:pPr>
      <w:r w:rsidRPr="00533379">
        <w:rPr>
          <w:rFonts w:ascii="Verdana" w:hAnsi="Verdana" w:cs="Verdana"/>
          <w:sz w:val="18"/>
          <w:szCs w:val="18"/>
        </w:rPr>
        <w:t>Kierownikiem robót elektrycznych jest ……………………………… posiadający uprawnienia budowlane w specjalności ………………………….</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lastRenderedPageBreak/>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77777777" w:rsidR="00C82D21" w:rsidRPr="00B749A5"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budowy/robót*) zgłosi Zamawiającemu pisemnie gotowość do odbioru końcowego (wpisem do roboczego* dziennika budowy oraz odrębnym pismem złożonym w Zespole Obsługi Zadań (z siedzibą w Krakowie przy ul. Reymonta 7, budynek U-2 AGH, pok. 014), co </w:t>
      </w:r>
      <w:r w:rsidRPr="00B749A5">
        <w:rPr>
          <w:rFonts w:ascii="Verdana" w:hAnsi="Verdana" w:cs="Verdana"/>
          <w:sz w:val="18"/>
          <w:szCs w:val="18"/>
        </w:rPr>
        <w:t xml:space="preserve">najmniej na </w:t>
      </w:r>
      <w:r w:rsidR="00A45D85" w:rsidRPr="00B749A5">
        <w:rPr>
          <w:rFonts w:ascii="Verdana" w:hAnsi="Verdana"/>
          <w:sz w:val="18"/>
          <w:szCs w:val="18"/>
        </w:rPr>
        <w:t>10</w:t>
      </w:r>
      <w:r w:rsidRPr="00B749A5">
        <w:rPr>
          <w:rFonts w:ascii="Verdana" w:hAnsi="Verdana" w:cs="Verdana"/>
          <w:sz w:val="18"/>
          <w:szCs w:val="18"/>
        </w:rPr>
        <w:t> dni przed terminem określonym w §3 ust.</w:t>
      </w:r>
      <w:r w:rsidRPr="00B749A5">
        <w:rPr>
          <w:rFonts w:ascii="Verdana" w:hAnsi="Verdana"/>
          <w:sz w:val="18"/>
          <w:szCs w:val="18"/>
        </w:rPr>
        <w:t xml:space="preserve"> </w:t>
      </w:r>
      <w:r w:rsidRPr="00B749A5">
        <w:rPr>
          <w:rFonts w:ascii="Verdana" w:hAnsi="Verdana" w:cs="Verdana"/>
          <w:sz w:val="18"/>
          <w:szCs w:val="18"/>
        </w:rPr>
        <w:t>2</w:t>
      </w:r>
      <w:r w:rsidRPr="00B749A5">
        <w:rPr>
          <w:rFonts w:ascii="Verdana" w:hAnsi="Verdana"/>
          <w:sz w:val="18"/>
          <w:szCs w:val="18"/>
        </w:rPr>
        <w:t>.</w:t>
      </w:r>
      <w:r w:rsidRPr="00B749A5">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B749A5">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w:t>
      </w:r>
      <w:r w:rsidRPr="00753980">
        <w:rPr>
          <w:rFonts w:ascii="Verdana" w:hAnsi="Verdana" w:cs="Verdana"/>
          <w:sz w:val="18"/>
          <w:szCs w:val="18"/>
        </w:rPr>
        <w:t xml:space="preserve">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29DCC313"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07E80CCD" w14:textId="15347B95"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5D2F1C">
        <w:rPr>
          <w:rFonts w:ascii="Verdana" w:hAnsi="Verdana" w:cs="Verdana"/>
          <w:sz w:val="18"/>
          <w:szCs w:val="18"/>
        </w:rPr>
        <w:t xml:space="preserve"> </w:t>
      </w:r>
      <w:r w:rsidRPr="00020164">
        <w:rPr>
          <w:rFonts w:ascii="Verdana" w:hAnsi="Verdana" w:cs="Verdana"/>
          <w:sz w:val="18"/>
          <w:szCs w:val="18"/>
        </w:rPr>
        <w:t>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67005CCF"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w:t>
      </w:r>
      <w:r w:rsidR="00E2793D">
        <w:rPr>
          <w:rFonts w:ascii="Verdana" w:hAnsi="Verdana"/>
          <w:sz w:val="18"/>
          <w:szCs w:val="18"/>
        </w:rPr>
        <w:t xml:space="preserve">y i </w:t>
      </w:r>
      <w:r w:rsidRPr="00020164">
        <w:rPr>
          <w:rFonts w:ascii="Verdana" w:hAnsi="Verdana"/>
          <w:sz w:val="18"/>
          <w:szCs w:val="18"/>
        </w:rPr>
        <w:t>urządzenia;</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E76510">
        <w:rPr>
          <w:rFonts w:ascii="Verdana" w:hAnsi="Verdana"/>
          <w:b/>
          <w:sz w:val="18"/>
          <w:szCs w:val="18"/>
        </w:rPr>
        <w:t xml:space="preserve">2 komplety </w:t>
      </w:r>
      <w:r w:rsidRPr="00E76510">
        <w:rPr>
          <w:rFonts w:ascii="Verdana" w:hAnsi="Verdana"/>
          <w:bCs/>
          <w:sz w:val="18"/>
          <w:szCs w:val="18"/>
        </w:rPr>
        <w:t>dokumentacji</w:t>
      </w:r>
      <w:r w:rsidRPr="00566433">
        <w:rPr>
          <w:rFonts w:ascii="Verdana" w:hAnsi="Verdana"/>
          <w:bCs/>
          <w:sz w:val="18"/>
          <w:szCs w:val="18"/>
        </w:rPr>
        <w:t xml:space="preserve">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xml:space="preserve">) i ust. 6 niniejszego paragrafu Wykonawca zobowiązany </w:t>
      </w:r>
      <w:r w:rsidRPr="00B07CCD">
        <w:rPr>
          <w:rFonts w:ascii="Verdana" w:hAnsi="Verdana"/>
          <w:sz w:val="18"/>
          <w:szCs w:val="18"/>
        </w:rPr>
        <w:lastRenderedPageBreak/>
        <w:t>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E76510">
        <w:rPr>
          <w:rFonts w:ascii="Verdana" w:hAnsi="Verdana" w:cs="Times New Roman"/>
          <w:color w:val="000000" w:themeColor="text1"/>
          <w:sz w:val="18"/>
          <w:szCs w:val="18"/>
        </w:rPr>
        <w:t xml:space="preserve">okresu </w:t>
      </w:r>
      <w:r w:rsidRPr="00E76510">
        <w:rPr>
          <w:rFonts w:ascii="Verdana" w:hAnsi="Verdana" w:cs="Times New Roman"/>
          <w:b/>
          <w:color w:val="000000" w:themeColor="text1"/>
          <w:sz w:val="18"/>
          <w:szCs w:val="18"/>
        </w:rPr>
        <w:t>trzech lat</w:t>
      </w:r>
      <w:r w:rsidRPr="00E76510">
        <w:rPr>
          <w:rFonts w:ascii="Verdana" w:hAnsi="Verdana" w:cs="Times New Roman"/>
          <w:color w:val="000000" w:themeColor="text1"/>
          <w:sz w:val="18"/>
          <w:szCs w:val="18"/>
        </w:rPr>
        <w:t>. Okres</w:t>
      </w:r>
      <w:r w:rsidRPr="007A7EA1">
        <w:rPr>
          <w:rFonts w:ascii="Verdana" w:hAnsi="Verdana" w:cs="Times New Roman"/>
          <w:color w:val="000000" w:themeColor="text1"/>
          <w:sz w:val="18"/>
          <w:szCs w:val="18"/>
        </w:rPr>
        <w:t xml:space="preserve"> rękojmi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lastRenderedPageBreak/>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42E36A03" w14:textId="0A85F366" w:rsidR="0097361C" w:rsidRPr="00E76510" w:rsidRDefault="0097361C" w:rsidP="0007152F">
      <w:pPr>
        <w:numPr>
          <w:ilvl w:val="0"/>
          <w:numId w:val="16"/>
        </w:numPr>
        <w:suppressAutoHyphens/>
        <w:spacing w:after="0" w:line="240" w:lineRule="auto"/>
        <w:jc w:val="both"/>
        <w:rPr>
          <w:rFonts w:ascii="Verdana" w:hAnsi="Verdana" w:cs="Verdana"/>
          <w:kern w:val="2"/>
          <w:sz w:val="18"/>
          <w:szCs w:val="18"/>
        </w:rPr>
      </w:pPr>
      <w:r w:rsidRPr="00E76510">
        <w:rPr>
          <w:rFonts w:ascii="Verdana" w:hAnsi="Verdana" w:cs="Verdana"/>
          <w:kern w:val="2"/>
          <w:sz w:val="18"/>
          <w:szCs w:val="18"/>
        </w:rPr>
        <w:t xml:space="preserve">W terminie </w:t>
      </w:r>
      <w:r w:rsidR="0008786C" w:rsidRPr="00E76510">
        <w:rPr>
          <w:rFonts w:ascii="Verdana" w:hAnsi="Verdana" w:cs="Verdana"/>
          <w:kern w:val="2"/>
          <w:sz w:val="18"/>
          <w:szCs w:val="18"/>
        </w:rPr>
        <w:t xml:space="preserve">14 </w:t>
      </w:r>
      <w:r w:rsidRPr="00E76510">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E76510" w:rsidRDefault="0097361C" w:rsidP="0007152F">
      <w:pPr>
        <w:numPr>
          <w:ilvl w:val="0"/>
          <w:numId w:val="16"/>
        </w:numPr>
        <w:suppressAutoHyphens/>
        <w:spacing w:after="0" w:line="240" w:lineRule="auto"/>
        <w:jc w:val="both"/>
        <w:rPr>
          <w:rFonts w:ascii="Verdana" w:hAnsi="Verdana" w:cs="Verdana"/>
          <w:kern w:val="2"/>
          <w:sz w:val="18"/>
          <w:szCs w:val="18"/>
        </w:rPr>
      </w:pPr>
      <w:r w:rsidRPr="00E76510">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E76510">
        <w:rPr>
          <w:rFonts w:ascii="Verdana" w:hAnsi="Verdana" w:cs="Verdana"/>
          <w:kern w:val="2"/>
          <w:sz w:val="18"/>
          <w:szCs w:val="18"/>
        </w:rPr>
        <w:t>5</w:t>
      </w:r>
      <w:r w:rsidR="00ED6027" w:rsidRPr="00E76510">
        <w:rPr>
          <w:rFonts w:ascii="Verdana" w:hAnsi="Verdana" w:cs="Verdana"/>
          <w:kern w:val="2"/>
          <w:sz w:val="18"/>
          <w:szCs w:val="18"/>
        </w:rPr>
        <w:t xml:space="preserve"> </w:t>
      </w:r>
      <w:r w:rsidR="0041275B" w:rsidRPr="00E76510">
        <w:rPr>
          <w:rFonts w:ascii="Verdana" w:hAnsi="Verdana" w:cs="Verdana"/>
          <w:kern w:val="2"/>
          <w:sz w:val="18"/>
          <w:szCs w:val="18"/>
        </w:rPr>
        <w:t xml:space="preserve">ust. 1 </w:t>
      </w:r>
      <w:r w:rsidR="00693E40" w:rsidRPr="00E76510">
        <w:rPr>
          <w:rFonts w:ascii="Verdana" w:hAnsi="Verdana" w:cs="Verdana"/>
          <w:kern w:val="2"/>
          <w:sz w:val="18"/>
          <w:szCs w:val="18"/>
        </w:rPr>
        <w:t>lit</w:t>
      </w:r>
      <w:r w:rsidR="009E1940" w:rsidRPr="00E76510">
        <w:rPr>
          <w:rFonts w:ascii="Verdana" w:hAnsi="Verdana" w:cs="Verdana"/>
          <w:kern w:val="2"/>
          <w:sz w:val="18"/>
          <w:szCs w:val="18"/>
        </w:rPr>
        <w:t xml:space="preserve">. </w:t>
      </w:r>
      <w:r w:rsidR="00DE7B32" w:rsidRPr="00E76510">
        <w:rPr>
          <w:rFonts w:ascii="Verdana" w:hAnsi="Verdana" w:cs="Verdana"/>
          <w:kern w:val="2"/>
          <w:sz w:val="18"/>
          <w:szCs w:val="18"/>
        </w:rPr>
        <w:t>b</w:t>
      </w:r>
      <w:r w:rsidR="0041275B" w:rsidRPr="00E76510">
        <w:rPr>
          <w:rFonts w:ascii="Verdana" w:hAnsi="Verdana" w:cs="Verdana"/>
          <w:kern w:val="2"/>
          <w:sz w:val="18"/>
          <w:szCs w:val="18"/>
        </w:rPr>
        <w:t>)÷</w:t>
      </w:r>
      <w:r w:rsidR="00E60201" w:rsidRPr="00E76510">
        <w:rPr>
          <w:rFonts w:ascii="Verdana" w:hAnsi="Verdana" w:cs="Verdana"/>
          <w:kern w:val="2"/>
          <w:sz w:val="18"/>
          <w:szCs w:val="18"/>
        </w:rPr>
        <w:t>j</w:t>
      </w:r>
      <w:r w:rsidRPr="00E76510">
        <w:rPr>
          <w:rFonts w:ascii="Verdana" w:hAnsi="Verdana" w:cs="Verdana"/>
          <w:kern w:val="2"/>
          <w:sz w:val="18"/>
          <w:szCs w:val="18"/>
        </w:rPr>
        <w:t>) koszty te ponosi Wykonawca.</w:t>
      </w:r>
    </w:p>
    <w:p w14:paraId="727C6455" w14:textId="77777777" w:rsidR="0097361C" w:rsidRPr="00E76510" w:rsidRDefault="0097361C" w:rsidP="0007152F">
      <w:pPr>
        <w:numPr>
          <w:ilvl w:val="0"/>
          <w:numId w:val="16"/>
        </w:numPr>
        <w:suppressAutoHyphens/>
        <w:spacing w:after="0" w:line="240" w:lineRule="auto"/>
        <w:jc w:val="both"/>
        <w:rPr>
          <w:rFonts w:ascii="Verdana" w:hAnsi="Verdana" w:cs="Verdana"/>
          <w:kern w:val="2"/>
          <w:sz w:val="18"/>
          <w:szCs w:val="18"/>
        </w:rPr>
      </w:pPr>
      <w:r w:rsidRPr="00E76510">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E76510">
        <w:rPr>
          <w:rFonts w:ascii="Verdana" w:hAnsi="Verdana" w:cs="Verdana"/>
          <w:kern w:val="2"/>
          <w:sz w:val="18"/>
          <w:szCs w:val="18"/>
        </w:rPr>
        <w:t>nieobjętych</w:t>
      </w:r>
      <w:r w:rsidRPr="00E76510">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E76510" w:rsidRDefault="0097361C" w:rsidP="0007152F">
      <w:pPr>
        <w:numPr>
          <w:ilvl w:val="0"/>
          <w:numId w:val="16"/>
        </w:numPr>
        <w:suppressAutoHyphens/>
        <w:spacing w:after="0" w:line="240" w:lineRule="auto"/>
        <w:jc w:val="both"/>
        <w:rPr>
          <w:rFonts w:ascii="Verdana" w:hAnsi="Verdana" w:cs="Verdana"/>
          <w:kern w:val="2"/>
          <w:sz w:val="18"/>
          <w:szCs w:val="18"/>
        </w:rPr>
      </w:pPr>
      <w:r w:rsidRPr="00E76510">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E76510">
        <w:rPr>
          <w:rFonts w:ascii="Verdana" w:hAnsi="Verdana" w:cs="Verdana"/>
          <w:kern w:val="2"/>
          <w:sz w:val="18"/>
          <w:szCs w:val="18"/>
        </w:rPr>
        <w:t xml:space="preserve">Wykonawca niezwłocznie, a najpóźniej w terminie </w:t>
      </w:r>
      <w:r w:rsidR="0008786C" w:rsidRPr="00E76510">
        <w:rPr>
          <w:rFonts w:ascii="Verdana" w:hAnsi="Verdana" w:cs="Verdana"/>
          <w:kern w:val="2"/>
          <w:sz w:val="18"/>
          <w:szCs w:val="18"/>
        </w:rPr>
        <w:t>14</w:t>
      </w:r>
      <w:r w:rsidRPr="00E76510">
        <w:rPr>
          <w:rFonts w:ascii="Verdana" w:hAnsi="Verdana" w:cs="Verdana"/>
          <w:kern w:val="2"/>
          <w:sz w:val="18"/>
          <w:szCs w:val="18"/>
        </w:rPr>
        <w:t xml:space="preserve"> dni</w:t>
      </w:r>
      <w:r w:rsidRPr="00001768">
        <w:rPr>
          <w:rFonts w:ascii="Verdana" w:hAnsi="Verdana" w:cs="Verdana"/>
          <w:kern w:val="2"/>
          <w:sz w:val="18"/>
          <w:szCs w:val="18"/>
        </w:rPr>
        <w:t xml:space="preserve"> od daty odstąpienia od </w:t>
      </w:r>
      <w:r w:rsidR="00693E40" w:rsidRPr="00001768">
        <w:rPr>
          <w:rFonts w:ascii="Verdana" w:hAnsi="Verdana" w:cs="Verdana"/>
          <w:kern w:val="2"/>
          <w:sz w:val="18"/>
          <w:szCs w:val="18"/>
        </w:rPr>
        <w:t>U</w:t>
      </w:r>
      <w:r w:rsidR="00582A18">
        <w:rPr>
          <w:rFonts w:ascii="Verdana" w:hAnsi="Verdana" w:cs="Verdana"/>
          <w:kern w:val="2"/>
          <w:sz w:val="18"/>
          <w:szCs w:val="18"/>
        </w:rPr>
        <w:t>mowy, usunie z </w:t>
      </w:r>
      <w:r w:rsidRPr="00001768">
        <w:rPr>
          <w:rFonts w:ascii="Verdana" w:hAnsi="Verdana" w:cs="Verdana"/>
          <w:kern w:val="2"/>
          <w:sz w:val="18"/>
          <w:szCs w:val="18"/>
        </w:rPr>
        <w:t xml:space="preserve">terenu budowy urządzenia zaplecza technicznego przez niego dostarczone lub wzniesione. </w:t>
      </w:r>
    </w:p>
    <w:p w14:paraId="102D9F43"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Zamawiający w razie odstąpienia od Umowy z przyczyn, za które Wykonawca nie ponosi </w:t>
      </w:r>
      <w:r w:rsidRPr="00001768">
        <w:rPr>
          <w:rFonts w:ascii="Verdana" w:hAnsi="Verdana" w:cs="Verdana"/>
          <w:kern w:val="2"/>
          <w:sz w:val="18"/>
          <w:szCs w:val="18"/>
        </w:rPr>
        <w:lastRenderedPageBreak/>
        <w:t>odpowiedzialności, zobowiązany jest do:</w:t>
      </w:r>
    </w:p>
    <w:p w14:paraId="44A93BA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w:t>
      </w:r>
      <w:r w:rsidRPr="00001768">
        <w:rPr>
          <w:rFonts w:ascii="Verdana" w:hAnsi="Verdana" w:cs="Verdana"/>
          <w:sz w:val="18"/>
          <w:szCs w:val="18"/>
        </w:rPr>
        <w:lastRenderedPageBreak/>
        <w:t xml:space="preserve">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w:t>
      </w:r>
      <w:r w:rsidRPr="00560BC2">
        <w:rPr>
          <w:rFonts w:ascii="Verdana" w:hAnsi="Verdana" w:cs="Verdana"/>
          <w:kern w:val="2"/>
          <w:sz w:val="18"/>
          <w:szCs w:val="18"/>
        </w:rPr>
        <w:lastRenderedPageBreak/>
        <w:t>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25D23F99"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D14A25" w:rsidRPr="00D14A25">
        <w:rPr>
          <w:rFonts w:ascii="Verdana" w:hAnsi="Verdana"/>
          <w:b/>
          <w:i/>
          <w:sz w:val="18"/>
          <w:szCs w:val="18"/>
        </w:rPr>
        <w:t>Remont instalacji elektrycznych oraz pomieszczenia socjalnego nr 017 w poziomie piwnic wraz z modernizacją systemu wentylacji w pom. socjalnym 017 w pawilonie B-1 AGH w Krakowie</w:t>
      </w:r>
      <w:r w:rsidRPr="00EC7C7C">
        <w:rPr>
          <w:rFonts w:ascii="Verdana" w:hAnsi="Verdana"/>
          <w:b/>
          <w:sz w:val="18"/>
          <w:szCs w:val="18"/>
        </w:rPr>
        <w:t>”</w:t>
      </w:r>
      <w:r w:rsidRPr="00EC7C7C">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CD67FB" w:rsidRDefault="00B005D3" w:rsidP="00CD67FB">
      <w:pPr>
        <w:pStyle w:val="Akapitzlist"/>
        <w:numPr>
          <w:ilvl w:val="0"/>
          <w:numId w:val="19"/>
        </w:numPr>
        <w:spacing w:after="0" w:line="240" w:lineRule="auto"/>
        <w:ind w:left="357"/>
        <w:contextualSpacing w:val="0"/>
        <w:jc w:val="both"/>
        <w:rPr>
          <w:rFonts w:ascii="Verdana" w:hAnsi="Verdana"/>
          <w:sz w:val="18"/>
          <w:szCs w:val="18"/>
        </w:rPr>
      </w:pPr>
      <w:r w:rsidRPr="00CD67FB">
        <w:rPr>
          <w:rFonts w:ascii="Verdana" w:hAnsi="Verdana"/>
          <w:sz w:val="18"/>
          <w:szCs w:val="18"/>
        </w:rPr>
        <w:t>Wykonawca-Gwarant oświadcza, iż udziela gwarancji Zamawiającemu na całość przedmiotu Umowy.</w:t>
      </w:r>
    </w:p>
    <w:p w14:paraId="5A4DE4A7" w14:textId="22751C9D" w:rsidR="00CD67FB" w:rsidRPr="00CD67FB" w:rsidRDefault="00B005D3" w:rsidP="00CD67FB">
      <w:pPr>
        <w:pStyle w:val="Akapitzlist"/>
        <w:numPr>
          <w:ilvl w:val="0"/>
          <w:numId w:val="19"/>
        </w:numPr>
        <w:spacing w:after="0" w:line="240" w:lineRule="auto"/>
        <w:ind w:left="357"/>
        <w:contextualSpacing w:val="0"/>
        <w:jc w:val="both"/>
        <w:rPr>
          <w:rFonts w:ascii="Verdana" w:hAnsi="Verdana"/>
          <w:b/>
          <w:sz w:val="18"/>
          <w:szCs w:val="18"/>
        </w:rPr>
      </w:pPr>
      <w:r w:rsidRPr="00CD67FB">
        <w:rPr>
          <w:rFonts w:ascii="Verdana" w:hAnsi="Verdana"/>
          <w:sz w:val="18"/>
          <w:szCs w:val="18"/>
        </w:rPr>
        <w:t xml:space="preserve">Termin gwarancji wynosi: </w:t>
      </w:r>
      <w:r w:rsidR="00CD67FB" w:rsidRPr="00CD67FB">
        <w:rPr>
          <w:rFonts w:ascii="Verdana" w:hAnsi="Verdana"/>
          <w:b/>
          <w:sz w:val="18"/>
          <w:szCs w:val="18"/>
        </w:rPr>
        <w:t>………… miesięcy (tzw. gwarancja podstawowa)</w:t>
      </w:r>
      <w:r w:rsidR="00CD67FB" w:rsidRPr="00CD67FB">
        <w:rPr>
          <w:rFonts w:ascii="Verdana" w:hAnsi="Verdana"/>
          <w:sz w:val="18"/>
          <w:szCs w:val="18"/>
        </w:rPr>
        <w:t>, za wyjątkiem:</w:t>
      </w:r>
    </w:p>
    <w:p w14:paraId="7FC39CEB" w14:textId="095244AF" w:rsidR="00B005D3" w:rsidRPr="00CD67FB" w:rsidRDefault="00CD67FB" w:rsidP="00CD67FB">
      <w:pPr>
        <w:pStyle w:val="Akapitzlist"/>
        <w:spacing w:line="240" w:lineRule="auto"/>
        <w:ind w:left="357"/>
        <w:jc w:val="both"/>
        <w:rPr>
          <w:rFonts w:ascii="Verdana" w:hAnsi="Verdana"/>
          <w:bCs/>
          <w:iCs/>
          <w:sz w:val="18"/>
          <w:szCs w:val="18"/>
        </w:rPr>
      </w:pPr>
      <w:r w:rsidRPr="00CD67FB">
        <w:rPr>
          <w:rFonts w:ascii="Verdana" w:hAnsi="Verdana"/>
          <w:bCs/>
          <w:iCs/>
          <w:sz w:val="18"/>
          <w:szCs w:val="18"/>
        </w:rPr>
        <w:t>- instalacji sieci strukturalnych (logicznych), gdzie okres gwarancji systemowej udzielony przez producenta wynosi ……………</w:t>
      </w:r>
      <w:r w:rsidRPr="00CD67FB">
        <w:rPr>
          <w:rFonts w:ascii="Verdana" w:hAnsi="Verdana"/>
          <w:b/>
          <w:bCs/>
          <w:iCs/>
          <w:sz w:val="18"/>
          <w:szCs w:val="18"/>
        </w:rPr>
        <w:t xml:space="preserve"> lat</w:t>
      </w:r>
      <w:r w:rsidRPr="00CD67FB">
        <w:rPr>
          <w:rFonts w:ascii="Verdana" w:hAnsi="Verdana"/>
          <w:bCs/>
          <w:iCs/>
          <w:sz w:val="18"/>
          <w:szCs w:val="18"/>
        </w:rPr>
        <w:t xml:space="preserve"> (Zamawiający wymaga certyfikatu w języku polskim producenta okablowania udzielonego bezpośrednio końcowemu użytkownikowi i stanowiącego min 25-letnie zobowiązanie gwarancyjne dotrzymania parametrów jakościowych  i materiałowych dla wszystkich elementów instalacji).</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639FD605"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D14A25" w:rsidRPr="00D14A25">
        <w:rPr>
          <w:rFonts w:ascii="Verdana" w:hAnsi="Verdana"/>
          <w:b/>
          <w:i/>
          <w:sz w:val="18"/>
          <w:szCs w:val="18"/>
        </w:rPr>
        <w:t>Remont instalacji elektrycznych oraz pomieszczenia socjalnego nr 017 w poziomie piwnic wraz z modernizacją systemu wentylacji w pom. socjalnym 017 w pawilonie B-1 AGH w Krakowie</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Wykonawca-Gwarant zobowiązany jest do bezpłatnego przeprowadzenia w okresie gwarancji, wspólnie z Zamawiającym, przeglądów gwarancyjnych całego zakresu prac </w:t>
      </w:r>
      <w:r w:rsidRPr="00EC7C7C">
        <w:rPr>
          <w:rFonts w:ascii="Verdana" w:hAnsi="Verdana"/>
          <w:sz w:val="18"/>
          <w:szCs w:val="18"/>
        </w:rPr>
        <w:lastRenderedPageBreak/>
        <w:t>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990C22"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t>
      </w:r>
      <w:r w:rsidRPr="00990C22">
        <w:rPr>
          <w:rFonts w:ascii="Verdana" w:hAnsi="Verdana"/>
          <w:sz w:val="18"/>
          <w:szCs w:val="18"/>
        </w:rPr>
        <w:t xml:space="preserve">w zakresie obsługi i konserwacji wbudowanych / zainstalowanych elementów tj. przed rozpoczęciem eksploatacji. </w:t>
      </w:r>
    </w:p>
    <w:p w14:paraId="6D1767B1" w14:textId="77777777" w:rsidR="00B005D3" w:rsidRPr="00990C22" w:rsidRDefault="00B005D3" w:rsidP="00B005D3">
      <w:pPr>
        <w:pStyle w:val="Akapitzlist"/>
        <w:numPr>
          <w:ilvl w:val="1"/>
          <w:numId w:val="19"/>
        </w:numPr>
        <w:spacing w:after="0" w:line="240" w:lineRule="auto"/>
        <w:contextualSpacing w:val="0"/>
        <w:jc w:val="both"/>
        <w:rPr>
          <w:rFonts w:ascii="Verdana" w:hAnsi="Verdana"/>
          <w:sz w:val="18"/>
          <w:szCs w:val="18"/>
        </w:rPr>
      </w:pPr>
      <w:r w:rsidRPr="00990C22">
        <w:rPr>
          <w:rFonts w:ascii="Verdana" w:hAnsi="Verdana"/>
          <w:sz w:val="18"/>
          <w:szCs w:val="18"/>
        </w:rPr>
        <w:t>Wykonawca-Gwarant zobowiązany jest do wykonywania czynności:</w:t>
      </w:r>
    </w:p>
    <w:p w14:paraId="1806FDAC" w14:textId="77777777" w:rsidR="00B005D3" w:rsidRPr="00990C22"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990C22">
        <w:rPr>
          <w:rFonts w:ascii="Verdana" w:hAnsi="Verdana"/>
          <w:sz w:val="18"/>
          <w:szCs w:val="18"/>
        </w:rPr>
        <w:t>niezbędnych do zgodnego z prawem użytkowania elementów i urządzeń podlegających uregulowaniu w polskim prawie**,</w:t>
      </w:r>
    </w:p>
    <w:p w14:paraId="200AA2AD" w14:textId="77777777" w:rsidR="00B005D3" w:rsidRPr="00990C22"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990C22">
        <w:rPr>
          <w:rFonts w:ascii="Verdana" w:hAnsi="Verdana"/>
          <w:sz w:val="18"/>
          <w:szCs w:val="18"/>
        </w:rPr>
        <w:t>zapewniających pozostawanie eksploatowanych elementów w niepogorszonej (w stosunku do wynikających z normalnej eksploatacji) funkcjonalności i stanie***,</w:t>
      </w:r>
    </w:p>
    <w:p w14:paraId="32504964" w14:textId="5540DB74" w:rsidR="0008786C" w:rsidRPr="00990C22" w:rsidRDefault="0008786C" w:rsidP="00990C22">
      <w:pPr>
        <w:pStyle w:val="Akapitzlist"/>
        <w:numPr>
          <w:ilvl w:val="0"/>
          <w:numId w:val="26"/>
        </w:numPr>
        <w:spacing w:after="0" w:line="240" w:lineRule="auto"/>
        <w:ind w:left="1134" w:hanging="425"/>
        <w:contextualSpacing w:val="0"/>
        <w:jc w:val="both"/>
        <w:rPr>
          <w:rFonts w:ascii="Verdana" w:hAnsi="Verdana"/>
          <w:sz w:val="18"/>
          <w:szCs w:val="18"/>
        </w:rPr>
      </w:pPr>
      <w:r w:rsidRPr="00990C22">
        <w:rPr>
          <w:rFonts w:ascii="Verdana" w:hAnsi="Verdana"/>
          <w:sz w:val="18"/>
          <w:szCs w:val="18"/>
        </w:rPr>
        <w:t>corocznych przeglądów gwarancyjnych, prób i badań, których zakres określony jest w DTR-</w:t>
      </w:r>
      <w:proofErr w:type="spellStart"/>
      <w:r w:rsidRPr="00990C22">
        <w:rPr>
          <w:rFonts w:ascii="Verdana" w:hAnsi="Verdana"/>
          <w:sz w:val="18"/>
          <w:szCs w:val="18"/>
        </w:rPr>
        <w:t>kach</w:t>
      </w:r>
      <w:proofErr w:type="spellEnd"/>
      <w:r w:rsidRPr="00990C22">
        <w:rPr>
          <w:rFonts w:ascii="Verdana" w:hAnsi="Verdana"/>
          <w:sz w:val="18"/>
          <w:szCs w:val="18"/>
        </w:rPr>
        <w:t>, instrukcjach eksploatacji urządzeń i innych przepisach Prawnych w terminie wskazanym przez Zamawiającego, które winny zostać potwierdzone stosownymi protokołami.</w:t>
      </w:r>
    </w:p>
    <w:p w14:paraId="75FD55BA" w14:textId="21FC5100" w:rsidR="00B005D3" w:rsidRPr="00990C22" w:rsidRDefault="00C83C45" w:rsidP="00B005D3">
      <w:pPr>
        <w:spacing w:after="0" w:line="240" w:lineRule="auto"/>
        <w:ind w:left="709"/>
        <w:jc w:val="both"/>
        <w:rPr>
          <w:rFonts w:ascii="Verdana" w:hAnsi="Verdana"/>
          <w:sz w:val="18"/>
          <w:szCs w:val="18"/>
        </w:rPr>
      </w:pPr>
      <w:r w:rsidRPr="00990C22">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990C22">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990C22" w:rsidRDefault="00B005D3" w:rsidP="00B005D3">
      <w:pPr>
        <w:pStyle w:val="Akapitzlist"/>
        <w:numPr>
          <w:ilvl w:val="1"/>
          <w:numId w:val="19"/>
        </w:numPr>
        <w:spacing w:after="0" w:line="240" w:lineRule="auto"/>
        <w:contextualSpacing w:val="0"/>
        <w:jc w:val="both"/>
        <w:rPr>
          <w:rFonts w:ascii="Verdana" w:hAnsi="Verdana"/>
          <w:sz w:val="18"/>
          <w:szCs w:val="18"/>
        </w:rPr>
      </w:pPr>
      <w:r w:rsidRPr="00990C22">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990C22" w:rsidRDefault="00B005D3" w:rsidP="00B005D3">
      <w:pPr>
        <w:pStyle w:val="Akapitzlist"/>
        <w:numPr>
          <w:ilvl w:val="1"/>
          <w:numId w:val="19"/>
        </w:numPr>
        <w:spacing w:after="0" w:line="240" w:lineRule="auto"/>
        <w:contextualSpacing w:val="0"/>
        <w:jc w:val="both"/>
        <w:rPr>
          <w:rFonts w:ascii="Verdana" w:hAnsi="Verdana"/>
          <w:sz w:val="18"/>
          <w:szCs w:val="18"/>
        </w:rPr>
      </w:pPr>
      <w:r w:rsidRPr="00990C22">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990C22" w:rsidRDefault="00B005D3" w:rsidP="00B005D3">
      <w:pPr>
        <w:pStyle w:val="Akapitzlist"/>
        <w:numPr>
          <w:ilvl w:val="1"/>
          <w:numId w:val="19"/>
        </w:numPr>
        <w:spacing w:after="0" w:line="240" w:lineRule="auto"/>
        <w:contextualSpacing w:val="0"/>
        <w:jc w:val="both"/>
        <w:rPr>
          <w:rFonts w:ascii="Verdana" w:hAnsi="Verdana"/>
          <w:sz w:val="18"/>
          <w:szCs w:val="18"/>
        </w:rPr>
      </w:pPr>
      <w:r w:rsidRPr="00990C22">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990C22" w:rsidRDefault="00B005D3" w:rsidP="00B005D3">
      <w:pPr>
        <w:pStyle w:val="Akapitzlist"/>
        <w:numPr>
          <w:ilvl w:val="1"/>
          <w:numId w:val="19"/>
        </w:numPr>
        <w:spacing w:after="0" w:line="240" w:lineRule="auto"/>
        <w:contextualSpacing w:val="0"/>
        <w:jc w:val="both"/>
        <w:rPr>
          <w:rFonts w:ascii="Verdana" w:hAnsi="Verdana"/>
          <w:sz w:val="18"/>
          <w:szCs w:val="18"/>
        </w:rPr>
      </w:pPr>
      <w:r w:rsidRPr="00990C22">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990C22" w:rsidRDefault="00B005D3" w:rsidP="00B005D3">
      <w:pPr>
        <w:pStyle w:val="Akapitzlist"/>
        <w:numPr>
          <w:ilvl w:val="1"/>
          <w:numId w:val="19"/>
        </w:numPr>
        <w:spacing w:after="0" w:line="240" w:lineRule="auto"/>
        <w:contextualSpacing w:val="0"/>
        <w:jc w:val="both"/>
        <w:rPr>
          <w:rFonts w:ascii="Verdana" w:hAnsi="Verdana"/>
          <w:sz w:val="18"/>
          <w:szCs w:val="18"/>
        </w:rPr>
      </w:pPr>
      <w:r w:rsidRPr="00990C22">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Pr="00990C22" w:rsidRDefault="00B005D3" w:rsidP="00B005D3">
      <w:pPr>
        <w:pStyle w:val="Akapitzlist"/>
        <w:numPr>
          <w:ilvl w:val="1"/>
          <w:numId w:val="19"/>
        </w:numPr>
        <w:spacing w:after="0" w:line="240" w:lineRule="auto"/>
        <w:contextualSpacing w:val="0"/>
        <w:jc w:val="both"/>
        <w:rPr>
          <w:rFonts w:ascii="Verdana" w:hAnsi="Verdana"/>
          <w:sz w:val="18"/>
          <w:szCs w:val="18"/>
        </w:rPr>
      </w:pPr>
      <w:r w:rsidRPr="00990C22">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Pr="00990C22" w:rsidRDefault="00B005D3" w:rsidP="00B005D3">
      <w:pPr>
        <w:pStyle w:val="Akapitzlist"/>
        <w:numPr>
          <w:ilvl w:val="0"/>
          <w:numId w:val="19"/>
        </w:numPr>
        <w:spacing w:after="0" w:line="240" w:lineRule="auto"/>
        <w:contextualSpacing w:val="0"/>
        <w:jc w:val="both"/>
        <w:rPr>
          <w:rFonts w:ascii="Verdana" w:hAnsi="Verdana"/>
          <w:sz w:val="18"/>
          <w:szCs w:val="18"/>
        </w:rPr>
      </w:pPr>
      <w:r w:rsidRPr="00990C22">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990C22">
        <w:rPr>
          <w:rFonts w:ascii="Verdana" w:hAnsi="Verdana"/>
          <w:sz w:val="18"/>
          <w:szCs w:val="18"/>
        </w:rPr>
        <w:t>Wykonawca-Gwarant nie może</w:t>
      </w:r>
      <w:r w:rsidRPr="00353BFB">
        <w:rPr>
          <w:rFonts w:ascii="Verdana" w:hAnsi="Verdana"/>
          <w:sz w:val="18"/>
          <w:szCs w:val="18"/>
        </w:rPr>
        <w:t xml:space="preserv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B005D3">
      <w:pPr>
        <w:spacing w:after="0" w:line="240" w:lineRule="auto"/>
        <w:jc w:val="both"/>
        <w:rPr>
          <w:rFonts w:ascii="Verdana" w:hAnsi="Verdana"/>
          <w:sz w:val="18"/>
          <w:szCs w:val="18"/>
          <w:u w:val="single"/>
        </w:rPr>
      </w:pPr>
    </w:p>
    <w:p w14:paraId="34FF1C98" w14:textId="77777777" w:rsidR="00B005D3" w:rsidRPr="00635F1E" w:rsidRDefault="00B005D3" w:rsidP="00B005D3">
      <w:pPr>
        <w:spacing w:after="0" w:line="240" w:lineRule="auto"/>
        <w:jc w:val="both"/>
        <w:rPr>
          <w:rFonts w:ascii="Verdana" w:hAnsi="Verdana"/>
          <w:sz w:val="18"/>
          <w:szCs w:val="18"/>
          <w:u w:val="single"/>
        </w:rPr>
      </w:pPr>
    </w:p>
    <w:p w14:paraId="6D072C0D" w14:textId="77777777" w:rsidR="00B005D3" w:rsidRPr="00635F1E" w:rsidRDefault="00B005D3" w:rsidP="00B005D3">
      <w:pPr>
        <w:spacing w:after="0" w:line="240" w:lineRule="auto"/>
        <w:jc w:val="both"/>
        <w:rPr>
          <w:rFonts w:ascii="Verdana" w:hAnsi="Verdana"/>
          <w:sz w:val="18"/>
          <w:szCs w:val="18"/>
          <w:u w:val="single"/>
        </w:rPr>
      </w:pPr>
    </w:p>
    <w:p w14:paraId="48A21919" w14:textId="77777777" w:rsidR="00B005D3" w:rsidRPr="00635F1E" w:rsidRDefault="00B005D3" w:rsidP="00B005D3">
      <w:pPr>
        <w:spacing w:after="0" w:line="240" w:lineRule="auto"/>
        <w:jc w:val="both"/>
        <w:rPr>
          <w:rFonts w:ascii="Verdana" w:hAnsi="Verdana"/>
          <w:sz w:val="18"/>
          <w:szCs w:val="18"/>
          <w:u w:val="single"/>
        </w:rPr>
      </w:pPr>
    </w:p>
    <w:p w14:paraId="6BD18F9B" w14:textId="77777777" w:rsidR="00B005D3" w:rsidRDefault="00B005D3" w:rsidP="00B005D3">
      <w:pPr>
        <w:spacing w:after="0" w:line="240" w:lineRule="auto"/>
        <w:jc w:val="both"/>
        <w:rPr>
          <w:rFonts w:ascii="Verdana" w:hAnsi="Verdana"/>
          <w:sz w:val="18"/>
          <w:szCs w:val="18"/>
          <w:u w:val="single"/>
        </w:rPr>
      </w:pPr>
    </w:p>
    <w:p w14:paraId="238601FE" w14:textId="77777777" w:rsidR="00B005D3"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4BBA2" w14:textId="77777777" w:rsidR="00520BF8" w:rsidRDefault="00520BF8" w:rsidP="00467FC3">
      <w:pPr>
        <w:spacing w:after="0" w:line="240" w:lineRule="auto"/>
      </w:pPr>
      <w:r>
        <w:separator/>
      </w:r>
    </w:p>
  </w:endnote>
  <w:endnote w:type="continuationSeparator" w:id="0">
    <w:p w14:paraId="21E59713" w14:textId="77777777" w:rsidR="00520BF8" w:rsidRDefault="00520BF8"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766B97E7"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DB1781">
      <w:rPr>
        <w:color w:val="BFBFBF" w:themeColor="background1" w:themeShade="BF"/>
        <w:kern w:val="0"/>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3BF76322"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DB1781">
      <w:rPr>
        <w:color w:val="BFBFBF" w:themeColor="background1" w:themeShade="BF"/>
        <w:kern w:val="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A7602" w14:textId="77777777" w:rsidR="00520BF8" w:rsidRDefault="00520BF8" w:rsidP="00467FC3">
      <w:pPr>
        <w:spacing w:after="0" w:line="240" w:lineRule="auto"/>
      </w:pPr>
      <w:r>
        <w:separator/>
      </w:r>
    </w:p>
  </w:footnote>
  <w:footnote w:type="continuationSeparator" w:id="0">
    <w:p w14:paraId="40D029CA" w14:textId="77777777" w:rsidR="00520BF8" w:rsidRDefault="00520BF8"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3AB4CE98" w:rsidR="00B05B63" w:rsidRPr="00DB1781" w:rsidRDefault="00DB1781" w:rsidP="00DB1781">
    <w:pPr>
      <w:pStyle w:val="Nagwek"/>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6011149"/>
    <w:multiLevelType w:val="hybridMultilevel"/>
    <w:tmpl w:val="92D2F784"/>
    <w:lvl w:ilvl="0" w:tplc="ADDE907C">
      <w:start w:val="1"/>
      <w:numFmt w:val="bullet"/>
      <w:lvlText w:val=""/>
      <w:lvlJc w:val="left"/>
      <w:pPr>
        <w:ind w:left="1069" w:hanging="360"/>
      </w:pPr>
      <w:rPr>
        <w:rFonts w:ascii="Symbol" w:hAnsi="Symbol"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53" w15:restartNumberingAfterBreak="0">
    <w:nsid w:val="37CD7EAB"/>
    <w:multiLevelType w:val="hybridMultilevel"/>
    <w:tmpl w:val="C1009D4C"/>
    <w:lvl w:ilvl="0" w:tplc="04150011">
      <w:start w:val="1"/>
      <w:numFmt w:val="decimal"/>
      <w:lvlText w:val="%1)"/>
      <w:lvlJc w:val="left"/>
      <w:pPr>
        <w:ind w:left="1069" w:hanging="360"/>
      </w:pPr>
      <w:rPr>
        <w:rFonts w:hint="default"/>
        <w:color w:val="auto"/>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54"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45633C4D"/>
    <w:multiLevelType w:val="multilevel"/>
    <w:tmpl w:val="9086E62A"/>
    <w:numStyleLink w:val="Styldoumwv2"/>
  </w:abstractNum>
  <w:abstractNum w:abstractNumId="56"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8"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0"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5DE97FCA"/>
    <w:multiLevelType w:val="multilevel"/>
    <w:tmpl w:val="9086E62A"/>
    <w:numStyleLink w:val="Styldoumwv2"/>
  </w:abstractNum>
  <w:abstractNum w:abstractNumId="63"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5"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71023914"/>
    <w:multiLevelType w:val="multilevel"/>
    <w:tmpl w:val="9086E62A"/>
    <w:numStyleLink w:val="Styldoumwv2"/>
  </w:abstractNum>
  <w:abstractNum w:abstractNumId="68" w15:restartNumberingAfterBreak="0">
    <w:nsid w:val="75A50E92"/>
    <w:multiLevelType w:val="multilevel"/>
    <w:tmpl w:val="9086E62A"/>
    <w:numStyleLink w:val="Styldoumwv2"/>
  </w:abstractNum>
  <w:abstractNum w:abstractNumId="69"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2"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3"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04348295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80516938">
    <w:abstractNumId w:val="58"/>
  </w:num>
  <w:num w:numId="3" w16cid:durableId="434910595">
    <w:abstractNumId w:val="48"/>
  </w:num>
  <w:num w:numId="4" w16cid:durableId="1234896977">
    <w:abstractNumId w:val="39"/>
  </w:num>
  <w:num w:numId="5" w16cid:durableId="1888175391">
    <w:abstractNumId w:val="42"/>
  </w:num>
  <w:num w:numId="6" w16cid:durableId="692921908">
    <w:abstractNumId w:val="67"/>
  </w:num>
  <w:num w:numId="7" w16cid:durableId="548033174">
    <w:abstractNumId w:val="34"/>
  </w:num>
  <w:num w:numId="8" w16cid:durableId="846791650">
    <w:abstractNumId w:val="45"/>
  </w:num>
  <w:num w:numId="9" w16cid:durableId="1523006123">
    <w:abstractNumId w:val="35"/>
  </w:num>
  <w:num w:numId="10" w16cid:durableId="616181410">
    <w:abstractNumId w:val="37"/>
  </w:num>
  <w:num w:numId="11" w16cid:durableId="1572499919">
    <w:abstractNumId w:val="43"/>
  </w:num>
  <w:num w:numId="12" w16cid:durableId="314339149">
    <w:abstractNumId w:val="68"/>
  </w:num>
  <w:num w:numId="13" w16cid:durableId="887178969">
    <w:abstractNumId w:val="40"/>
  </w:num>
  <w:num w:numId="14" w16cid:durableId="1807351869">
    <w:abstractNumId w:val="62"/>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016539244">
    <w:abstractNumId w:val="50"/>
  </w:num>
  <w:num w:numId="16" w16cid:durableId="1036783238">
    <w:abstractNumId w:val="41"/>
  </w:num>
  <w:num w:numId="17" w16cid:durableId="2119525956">
    <w:abstractNumId w:val="55"/>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2052993222">
    <w:abstractNumId w:val="71"/>
  </w:num>
  <w:num w:numId="19" w16cid:durableId="733507392">
    <w:abstractNumId w:val="61"/>
  </w:num>
  <w:num w:numId="20" w16cid:durableId="971442647">
    <w:abstractNumId w:val="66"/>
  </w:num>
  <w:num w:numId="21" w16cid:durableId="1894270250">
    <w:abstractNumId w:val="65"/>
  </w:num>
  <w:num w:numId="22" w16cid:durableId="369652506">
    <w:abstractNumId w:val="49"/>
  </w:num>
  <w:num w:numId="23" w16cid:durableId="210849288">
    <w:abstractNumId w:val="59"/>
  </w:num>
  <w:num w:numId="24" w16cid:durableId="971712337">
    <w:abstractNumId w:val="38"/>
  </w:num>
  <w:num w:numId="25" w16cid:durableId="559289624">
    <w:abstractNumId w:val="70"/>
  </w:num>
  <w:num w:numId="26" w16cid:durableId="533541633">
    <w:abstractNumId w:val="73"/>
  </w:num>
  <w:num w:numId="27" w16cid:durableId="1963417644">
    <w:abstractNumId w:val="54"/>
  </w:num>
  <w:num w:numId="28" w16cid:durableId="97526352">
    <w:abstractNumId w:val="60"/>
  </w:num>
  <w:num w:numId="29" w16cid:durableId="1684548658">
    <w:abstractNumId w:val="45"/>
  </w:num>
  <w:num w:numId="30" w16cid:durableId="1908881463">
    <w:abstractNumId w:val="55"/>
  </w:num>
  <w:num w:numId="31" w16cid:durableId="2116435978">
    <w:abstractNumId w:val="36"/>
  </w:num>
  <w:num w:numId="32" w16cid:durableId="1139108027">
    <w:abstractNumId w:val="69"/>
  </w:num>
  <w:num w:numId="33" w16cid:durableId="868488206">
    <w:abstractNumId w:val="57"/>
  </w:num>
  <w:num w:numId="34" w16cid:durableId="1274943384">
    <w:abstractNumId w:val="44"/>
  </w:num>
  <w:num w:numId="35" w16cid:durableId="2009478859">
    <w:abstractNumId w:val="62"/>
  </w:num>
  <w:num w:numId="36" w16cid:durableId="486478318">
    <w:abstractNumId w:val="64"/>
  </w:num>
  <w:num w:numId="37" w16cid:durableId="1255868243">
    <w:abstractNumId w:val="51"/>
  </w:num>
  <w:num w:numId="38" w16cid:durableId="1436750700">
    <w:abstractNumId w:val="56"/>
  </w:num>
  <w:num w:numId="39" w16cid:durableId="706032622">
    <w:abstractNumId w:val="47"/>
  </w:num>
  <w:num w:numId="40" w16cid:durableId="1800763788">
    <w:abstractNumId w:val="52"/>
  </w:num>
  <w:num w:numId="41" w16cid:durableId="895824724">
    <w:abstractNumId w:val="5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6AB"/>
    <w:rsid w:val="00041A0D"/>
    <w:rsid w:val="00042FC6"/>
    <w:rsid w:val="0004322D"/>
    <w:rsid w:val="00043315"/>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373A"/>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69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6CC2"/>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37ECC"/>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5DD3"/>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46E"/>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16E73"/>
    <w:rsid w:val="005202C4"/>
    <w:rsid w:val="005203A7"/>
    <w:rsid w:val="00520BF8"/>
    <w:rsid w:val="005214A3"/>
    <w:rsid w:val="0052762C"/>
    <w:rsid w:val="00533379"/>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2F1C"/>
    <w:rsid w:val="005D509F"/>
    <w:rsid w:val="005D5DEC"/>
    <w:rsid w:val="005D6C2B"/>
    <w:rsid w:val="005E03DB"/>
    <w:rsid w:val="005E27A5"/>
    <w:rsid w:val="005E2F78"/>
    <w:rsid w:val="005E3644"/>
    <w:rsid w:val="005E3B9D"/>
    <w:rsid w:val="005E6D7F"/>
    <w:rsid w:val="005E74AD"/>
    <w:rsid w:val="005F2513"/>
    <w:rsid w:val="005F374E"/>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20FF"/>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67761"/>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6482"/>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C5E1E"/>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4CF1"/>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55EF"/>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0C2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272F"/>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4EC7"/>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49A5"/>
    <w:rsid w:val="00B76D99"/>
    <w:rsid w:val="00B80BB9"/>
    <w:rsid w:val="00B80C86"/>
    <w:rsid w:val="00B82532"/>
    <w:rsid w:val="00B840A5"/>
    <w:rsid w:val="00B84424"/>
    <w:rsid w:val="00B85190"/>
    <w:rsid w:val="00B86009"/>
    <w:rsid w:val="00B86A6F"/>
    <w:rsid w:val="00B9069A"/>
    <w:rsid w:val="00B9109D"/>
    <w:rsid w:val="00B93B2B"/>
    <w:rsid w:val="00B96676"/>
    <w:rsid w:val="00BA1CBA"/>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3802"/>
    <w:rsid w:val="00BF5501"/>
    <w:rsid w:val="00BF5CDA"/>
    <w:rsid w:val="00BF625E"/>
    <w:rsid w:val="00BF62C9"/>
    <w:rsid w:val="00C007F5"/>
    <w:rsid w:val="00C00C1C"/>
    <w:rsid w:val="00C02FFC"/>
    <w:rsid w:val="00C03691"/>
    <w:rsid w:val="00C10EAB"/>
    <w:rsid w:val="00C11F09"/>
    <w:rsid w:val="00C1262B"/>
    <w:rsid w:val="00C14281"/>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498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D67FB"/>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A25"/>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1781"/>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2793D"/>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0F16"/>
    <w:rsid w:val="00E71259"/>
    <w:rsid w:val="00E71736"/>
    <w:rsid w:val="00E7199F"/>
    <w:rsid w:val="00E71BAC"/>
    <w:rsid w:val="00E7260F"/>
    <w:rsid w:val="00E72F69"/>
    <w:rsid w:val="00E73213"/>
    <w:rsid w:val="00E73477"/>
    <w:rsid w:val="00E75628"/>
    <w:rsid w:val="00E76305"/>
    <w:rsid w:val="00E76510"/>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0158"/>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B6D6C"/>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4C03"/>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 w:type="character" w:customStyle="1" w:styleId="normaltextrun">
    <w:name w:val="normaltextrun"/>
    <w:rsid w:val="00CD67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88C9785-4CA3-4F53-938F-03D88627D7A3}">
  <ds:schemaRefs>
    <ds:schemaRef ds:uri="http://schemas.openxmlformats.org/officeDocument/2006/bibliography"/>
  </ds:schemaRefs>
</ds:datastoreItem>
</file>

<file path=customXml/itemProps4.xml><?xml version="1.0" encoding="utf-8"?>
<ds:datastoreItem xmlns:ds="http://schemas.openxmlformats.org/officeDocument/2006/customXml" ds:itemID="{06CBF83A-A450-45DE-825E-FF43BB19A23B}">
  <ds:schemaRefs>
    <ds:schemaRef ds:uri="http://schemas.openxmlformats.org/officeDocument/2006/bibliography"/>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10260</Words>
  <Characters>61560</Characters>
  <Application>Microsoft Office Word</Application>
  <DocSecurity>0</DocSecurity>
  <Lines>513</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Marzena Kurek</cp:lastModifiedBy>
  <cp:revision>6</cp:revision>
  <cp:lastPrinted>2017-02-28T07:44:00Z</cp:lastPrinted>
  <dcterms:created xsi:type="dcterms:W3CDTF">2026-09-08T10:53:00Z</dcterms:created>
  <dcterms:modified xsi:type="dcterms:W3CDTF">2026-09-09T07:13:00Z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